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35BE8" w14:textId="77777777" w:rsidR="00446D6A" w:rsidRDefault="00446D6A">
      <w:pPr>
        <w:spacing w:before="4" w:line="160" w:lineRule="exact"/>
        <w:rPr>
          <w:sz w:val="16"/>
          <w:szCs w:val="16"/>
        </w:rPr>
      </w:pPr>
    </w:p>
    <w:p w14:paraId="7D0985B4" w14:textId="77777777" w:rsidR="00446D6A" w:rsidRDefault="00446D6A">
      <w:pPr>
        <w:spacing w:line="200" w:lineRule="exact"/>
      </w:pPr>
    </w:p>
    <w:p w14:paraId="715B53F5" w14:textId="77777777" w:rsidR="00446D6A" w:rsidRPr="007A06A9" w:rsidRDefault="008F4424">
      <w:pPr>
        <w:spacing w:before="14"/>
        <w:ind w:left="3890"/>
        <w:rPr>
          <w:rFonts w:ascii="Arial" w:eastAsia="Arial" w:hAnsi="Arial" w:cs="Arial"/>
          <w:sz w:val="36"/>
          <w:szCs w:val="36"/>
        </w:rPr>
      </w:pPr>
      <w:r w:rsidRPr="007A06A9">
        <w:rPr>
          <w:rFonts w:ascii="Arial" w:eastAsia="Arial" w:hAnsi="Arial" w:cs="Arial"/>
          <w:b/>
          <w:spacing w:val="4"/>
          <w:sz w:val="36"/>
          <w:szCs w:val="36"/>
        </w:rPr>
        <w:t>C</w:t>
      </w:r>
      <w:r w:rsidRPr="007A06A9">
        <w:rPr>
          <w:rFonts w:ascii="Arial" w:eastAsia="Arial" w:hAnsi="Arial" w:cs="Arial"/>
          <w:b/>
          <w:spacing w:val="5"/>
          <w:sz w:val="36"/>
          <w:szCs w:val="36"/>
        </w:rPr>
        <w:t>o</w:t>
      </w:r>
      <w:r w:rsidRPr="007A06A9">
        <w:rPr>
          <w:rFonts w:ascii="Arial" w:eastAsia="Arial" w:hAnsi="Arial" w:cs="Arial"/>
          <w:b/>
          <w:spacing w:val="4"/>
          <w:sz w:val="36"/>
          <w:szCs w:val="36"/>
        </w:rPr>
        <w:t>m</w:t>
      </w:r>
      <w:r w:rsidRPr="007A06A9">
        <w:rPr>
          <w:rFonts w:ascii="Arial" w:eastAsia="Arial" w:hAnsi="Arial" w:cs="Arial"/>
          <w:b/>
          <w:spacing w:val="5"/>
          <w:sz w:val="36"/>
          <w:szCs w:val="36"/>
        </w:rPr>
        <w:t>pl</w:t>
      </w:r>
      <w:r w:rsidRPr="007A06A9">
        <w:rPr>
          <w:rFonts w:ascii="Arial" w:eastAsia="Arial" w:hAnsi="Arial" w:cs="Arial"/>
          <w:b/>
          <w:spacing w:val="4"/>
          <w:sz w:val="36"/>
          <w:szCs w:val="36"/>
        </w:rPr>
        <w:t>a</w:t>
      </w:r>
      <w:r w:rsidRPr="007A06A9">
        <w:rPr>
          <w:rFonts w:ascii="Arial" w:eastAsia="Arial" w:hAnsi="Arial" w:cs="Arial"/>
          <w:b/>
          <w:spacing w:val="5"/>
          <w:sz w:val="36"/>
          <w:szCs w:val="36"/>
        </w:rPr>
        <w:t>int</w:t>
      </w:r>
      <w:r w:rsidRPr="007A06A9">
        <w:rPr>
          <w:rFonts w:ascii="Arial" w:eastAsia="Arial" w:hAnsi="Arial" w:cs="Arial"/>
          <w:b/>
          <w:sz w:val="36"/>
          <w:szCs w:val="36"/>
        </w:rPr>
        <w:t>s</w:t>
      </w:r>
      <w:r w:rsidRPr="007A06A9">
        <w:rPr>
          <w:rFonts w:ascii="Arial" w:eastAsia="Arial" w:hAnsi="Arial" w:cs="Arial"/>
          <w:b/>
          <w:spacing w:val="9"/>
          <w:sz w:val="36"/>
          <w:szCs w:val="36"/>
        </w:rPr>
        <w:t xml:space="preserve"> </w:t>
      </w:r>
      <w:r w:rsidRPr="007A06A9">
        <w:rPr>
          <w:rFonts w:ascii="Arial" w:eastAsia="Arial" w:hAnsi="Arial" w:cs="Arial"/>
          <w:b/>
          <w:spacing w:val="7"/>
          <w:sz w:val="36"/>
          <w:szCs w:val="36"/>
        </w:rPr>
        <w:t>P</w:t>
      </w:r>
      <w:r w:rsidRPr="007A06A9">
        <w:rPr>
          <w:rFonts w:ascii="Arial" w:eastAsia="Arial" w:hAnsi="Arial" w:cs="Arial"/>
          <w:b/>
          <w:spacing w:val="5"/>
          <w:sz w:val="36"/>
          <w:szCs w:val="36"/>
        </w:rPr>
        <w:t>oli</w:t>
      </w:r>
      <w:r w:rsidRPr="007A06A9">
        <w:rPr>
          <w:rFonts w:ascii="Arial" w:eastAsia="Arial" w:hAnsi="Arial" w:cs="Arial"/>
          <w:b/>
          <w:spacing w:val="4"/>
          <w:sz w:val="36"/>
          <w:szCs w:val="36"/>
        </w:rPr>
        <w:t>c</w:t>
      </w:r>
      <w:r w:rsidRPr="007A06A9">
        <w:rPr>
          <w:rFonts w:ascii="Arial" w:eastAsia="Arial" w:hAnsi="Arial" w:cs="Arial"/>
          <w:b/>
          <w:sz w:val="36"/>
          <w:szCs w:val="36"/>
        </w:rPr>
        <w:t>y</w:t>
      </w:r>
    </w:p>
    <w:p w14:paraId="57B0CAB9" w14:textId="77777777" w:rsidR="00446D6A" w:rsidRPr="007A06A9" w:rsidRDefault="00446D6A">
      <w:pPr>
        <w:spacing w:before="6" w:line="100" w:lineRule="exact"/>
        <w:rPr>
          <w:sz w:val="10"/>
          <w:szCs w:val="10"/>
        </w:rPr>
      </w:pPr>
    </w:p>
    <w:p w14:paraId="345E0AA0" w14:textId="77777777" w:rsidR="00446D6A" w:rsidRPr="007A06A9" w:rsidRDefault="00446D6A">
      <w:pPr>
        <w:spacing w:line="200" w:lineRule="exact"/>
      </w:pPr>
    </w:p>
    <w:p w14:paraId="16CA79CA" w14:textId="77777777" w:rsidR="00446D6A" w:rsidRPr="007A06A9" w:rsidRDefault="008F4424">
      <w:pPr>
        <w:ind w:left="673"/>
        <w:rPr>
          <w:rFonts w:ascii="Arial" w:eastAsia="Arial" w:hAnsi="Arial" w:cs="Arial"/>
          <w:sz w:val="26"/>
          <w:szCs w:val="26"/>
        </w:rPr>
      </w:pPr>
      <w:r w:rsidRPr="007A06A9">
        <w:rPr>
          <w:rFonts w:ascii="Arial" w:eastAsia="Arial" w:hAnsi="Arial" w:cs="Arial"/>
          <w:b/>
          <w:sz w:val="26"/>
          <w:szCs w:val="26"/>
        </w:rPr>
        <w:t xml:space="preserve">1.  </w:t>
      </w:r>
      <w:r w:rsidRPr="007A06A9">
        <w:rPr>
          <w:rFonts w:ascii="Arial" w:eastAsia="Arial" w:hAnsi="Arial" w:cs="Arial"/>
          <w:b/>
          <w:spacing w:val="70"/>
          <w:sz w:val="26"/>
          <w:szCs w:val="26"/>
        </w:rPr>
        <w:t xml:space="preserve"> </w:t>
      </w:r>
      <w:r w:rsidRPr="007A06A9">
        <w:rPr>
          <w:rFonts w:ascii="Arial" w:eastAsia="Arial" w:hAnsi="Arial" w:cs="Arial"/>
          <w:b/>
          <w:sz w:val="26"/>
          <w:szCs w:val="26"/>
        </w:rPr>
        <w:t>Purpo</w:t>
      </w:r>
      <w:r w:rsidRPr="007A06A9">
        <w:rPr>
          <w:rFonts w:ascii="Arial" w:eastAsia="Arial" w:hAnsi="Arial" w:cs="Arial"/>
          <w:b/>
          <w:spacing w:val="2"/>
          <w:sz w:val="26"/>
          <w:szCs w:val="26"/>
        </w:rPr>
        <w:t>s</w:t>
      </w:r>
      <w:r w:rsidRPr="007A06A9">
        <w:rPr>
          <w:rFonts w:ascii="Arial" w:eastAsia="Arial" w:hAnsi="Arial" w:cs="Arial"/>
          <w:b/>
          <w:sz w:val="26"/>
          <w:szCs w:val="26"/>
        </w:rPr>
        <w:t>e</w:t>
      </w:r>
      <w:r w:rsidRPr="007A06A9">
        <w:rPr>
          <w:rFonts w:ascii="Arial" w:eastAsia="Arial" w:hAnsi="Arial" w:cs="Arial"/>
          <w:b/>
          <w:spacing w:val="-10"/>
          <w:sz w:val="26"/>
          <w:szCs w:val="26"/>
        </w:rPr>
        <w:t xml:space="preserve"> </w:t>
      </w:r>
      <w:r w:rsidRPr="007A06A9">
        <w:rPr>
          <w:rFonts w:ascii="Arial" w:eastAsia="Arial" w:hAnsi="Arial" w:cs="Arial"/>
          <w:b/>
          <w:sz w:val="26"/>
          <w:szCs w:val="26"/>
        </w:rPr>
        <w:t xml:space="preserve">and </w:t>
      </w:r>
      <w:r w:rsidRPr="007A06A9">
        <w:rPr>
          <w:rFonts w:ascii="Arial" w:eastAsia="Arial" w:hAnsi="Arial" w:cs="Arial"/>
          <w:b/>
          <w:spacing w:val="-5"/>
          <w:sz w:val="26"/>
          <w:szCs w:val="26"/>
        </w:rPr>
        <w:t>A</w:t>
      </w:r>
      <w:r w:rsidRPr="007A06A9">
        <w:rPr>
          <w:rFonts w:ascii="Arial" w:eastAsia="Arial" w:hAnsi="Arial" w:cs="Arial"/>
          <w:b/>
          <w:spacing w:val="2"/>
          <w:sz w:val="26"/>
          <w:szCs w:val="26"/>
        </w:rPr>
        <w:t>i</w:t>
      </w:r>
      <w:r w:rsidRPr="007A06A9">
        <w:rPr>
          <w:rFonts w:ascii="Arial" w:eastAsia="Arial" w:hAnsi="Arial" w:cs="Arial"/>
          <w:b/>
          <w:sz w:val="26"/>
          <w:szCs w:val="26"/>
        </w:rPr>
        <w:t>ms</w:t>
      </w:r>
      <w:r w:rsidRPr="007A06A9">
        <w:rPr>
          <w:rFonts w:ascii="Arial" w:eastAsia="Arial" w:hAnsi="Arial" w:cs="Arial"/>
          <w:b/>
          <w:spacing w:val="-4"/>
          <w:sz w:val="26"/>
          <w:szCs w:val="26"/>
        </w:rPr>
        <w:t xml:space="preserve"> </w:t>
      </w:r>
      <w:r w:rsidRPr="007A06A9">
        <w:rPr>
          <w:rFonts w:ascii="Arial" w:eastAsia="Arial" w:hAnsi="Arial" w:cs="Arial"/>
          <w:b/>
          <w:sz w:val="26"/>
          <w:szCs w:val="26"/>
        </w:rPr>
        <w:t>of</w:t>
      </w:r>
      <w:r w:rsidRPr="007A06A9">
        <w:rPr>
          <w:rFonts w:ascii="Arial" w:eastAsia="Arial" w:hAnsi="Arial" w:cs="Arial"/>
          <w:b/>
          <w:spacing w:val="-2"/>
          <w:sz w:val="26"/>
          <w:szCs w:val="26"/>
        </w:rPr>
        <w:t xml:space="preserve"> </w:t>
      </w:r>
      <w:r w:rsidRPr="007A06A9">
        <w:rPr>
          <w:rFonts w:ascii="Arial" w:eastAsia="Arial" w:hAnsi="Arial" w:cs="Arial"/>
          <w:b/>
          <w:sz w:val="26"/>
          <w:szCs w:val="26"/>
        </w:rPr>
        <w:t>the</w:t>
      </w:r>
      <w:r w:rsidRPr="007A06A9">
        <w:rPr>
          <w:rFonts w:ascii="Arial" w:eastAsia="Arial" w:hAnsi="Arial" w:cs="Arial"/>
          <w:b/>
          <w:spacing w:val="-4"/>
          <w:sz w:val="26"/>
          <w:szCs w:val="26"/>
        </w:rPr>
        <w:t xml:space="preserve"> </w:t>
      </w:r>
      <w:r w:rsidRPr="007A06A9">
        <w:rPr>
          <w:rFonts w:ascii="Arial" w:eastAsia="Arial" w:hAnsi="Arial" w:cs="Arial"/>
          <w:b/>
          <w:spacing w:val="2"/>
          <w:sz w:val="26"/>
          <w:szCs w:val="26"/>
        </w:rPr>
        <w:t>P</w:t>
      </w:r>
      <w:r w:rsidRPr="007A06A9">
        <w:rPr>
          <w:rFonts w:ascii="Arial" w:eastAsia="Arial" w:hAnsi="Arial" w:cs="Arial"/>
          <w:b/>
          <w:sz w:val="26"/>
          <w:szCs w:val="26"/>
        </w:rPr>
        <w:t>oli</w:t>
      </w:r>
      <w:r w:rsidRPr="007A06A9">
        <w:rPr>
          <w:rFonts w:ascii="Arial" w:eastAsia="Arial" w:hAnsi="Arial" w:cs="Arial"/>
          <w:b/>
          <w:spacing w:val="4"/>
          <w:sz w:val="26"/>
          <w:szCs w:val="26"/>
        </w:rPr>
        <w:t>c</w:t>
      </w:r>
      <w:r w:rsidRPr="007A06A9">
        <w:rPr>
          <w:rFonts w:ascii="Arial" w:eastAsia="Arial" w:hAnsi="Arial" w:cs="Arial"/>
          <w:b/>
          <w:sz w:val="26"/>
          <w:szCs w:val="26"/>
        </w:rPr>
        <w:t>y</w:t>
      </w:r>
    </w:p>
    <w:p w14:paraId="70AEEFCE" w14:textId="77777777" w:rsidR="00446D6A" w:rsidRPr="007A06A9" w:rsidRDefault="00446D6A">
      <w:pPr>
        <w:spacing w:before="6" w:line="120" w:lineRule="exact"/>
        <w:rPr>
          <w:sz w:val="13"/>
          <w:szCs w:val="13"/>
        </w:rPr>
      </w:pPr>
    </w:p>
    <w:p w14:paraId="02329F3C" w14:textId="77777777" w:rsidR="00446D6A" w:rsidRPr="007A06A9" w:rsidRDefault="00446D6A">
      <w:pPr>
        <w:spacing w:line="200" w:lineRule="exact"/>
      </w:pPr>
    </w:p>
    <w:p w14:paraId="6B137BC3" w14:textId="1C27E4F9" w:rsidR="00446D6A" w:rsidRPr="007A06A9" w:rsidRDefault="008F4424">
      <w:pPr>
        <w:spacing w:line="276" w:lineRule="auto"/>
        <w:ind w:left="1806" w:right="202" w:hanging="566"/>
        <w:rPr>
          <w:rFonts w:ascii="Arial" w:eastAsia="Arial" w:hAnsi="Arial" w:cs="Arial"/>
          <w:sz w:val="22"/>
          <w:szCs w:val="22"/>
        </w:rPr>
      </w:pPr>
      <w:r w:rsidRPr="007A06A9">
        <w:rPr>
          <w:rFonts w:ascii="Arial" w:eastAsia="Arial" w:hAnsi="Arial" w:cs="Arial"/>
          <w:sz w:val="22"/>
          <w:szCs w:val="22"/>
        </w:rPr>
        <w:t xml:space="preserve">1.1.  </w:t>
      </w:r>
      <w:r w:rsidRPr="007A06A9">
        <w:rPr>
          <w:rFonts w:ascii="Arial" w:eastAsia="Arial" w:hAnsi="Arial" w:cs="Arial"/>
          <w:spacing w:val="15"/>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mm</w:t>
      </w:r>
      <w:r w:rsidRPr="007A06A9">
        <w:rPr>
          <w:rFonts w:ascii="Arial" w:eastAsia="Arial" w:hAnsi="Arial" w:cs="Arial"/>
          <w:spacing w:val="-3"/>
          <w:sz w:val="22"/>
          <w:szCs w:val="22"/>
        </w:rPr>
        <w:t>i</w:t>
      </w:r>
      <w:r w:rsidRPr="007A06A9">
        <w:rPr>
          <w:rFonts w:ascii="Arial" w:eastAsia="Arial" w:hAnsi="Arial" w:cs="Arial"/>
          <w:spacing w:val="1"/>
          <w:sz w:val="22"/>
          <w:szCs w:val="22"/>
        </w:rPr>
        <w:t>tt</w:t>
      </w:r>
      <w:r w:rsidRPr="007A06A9">
        <w:rPr>
          <w:rFonts w:ascii="Arial" w:eastAsia="Arial" w:hAnsi="Arial" w:cs="Arial"/>
          <w:sz w:val="22"/>
          <w:szCs w:val="22"/>
        </w:rPr>
        <w:t>ed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pro</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 xml:space="preserve"> </w:t>
      </w:r>
      <w:r w:rsidR="00D93BD8" w:rsidRPr="007A06A9">
        <w:rPr>
          <w:rFonts w:ascii="Arial" w:eastAsia="Arial" w:hAnsi="Arial" w:cs="Arial"/>
          <w:sz w:val="22"/>
          <w:szCs w:val="22"/>
        </w:rPr>
        <w:t>h</w:t>
      </w:r>
      <w:r w:rsidR="00D93BD8" w:rsidRPr="007A06A9">
        <w:rPr>
          <w:rFonts w:ascii="Arial" w:eastAsia="Arial" w:hAnsi="Arial" w:cs="Arial"/>
          <w:spacing w:val="-1"/>
          <w:sz w:val="22"/>
          <w:szCs w:val="22"/>
        </w:rPr>
        <w:t>i</w:t>
      </w:r>
      <w:r w:rsidR="00D93BD8" w:rsidRPr="007A06A9">
        <w:rPr>
          <w:rFonts w:ascii="Arial" w:eastAsia="Arial" w:hAnsi="Arial" w:cs="Arial"/>
          <w:spacing w:val="2"/>
          <w:sz w:val="22"/>
          <w:szCs w:val="22"/>
        </w:rPr>
        <w:t>g</w:t>
      </w:r>
      <w:r w:rsidR="00D93BD8" w:rsidRPr="007A06A9">
        <w:rPr>
          <w:rFonts w:ascii="Arial" w:eastAsia="Arial" w:hAnsi="Arial" w:cs="Arial"/>
          <w:sz w:val="22"/>
          <w:szCs w:val="22"/>
        </w:rPr>
        <w:t>h</w:t>
      </w:r>
      <w:r w:rsidR="00D93BD8" w:rsidRPr="007A06A9">
        <w:rPr>
          <w:rFonts w:ascii="Arial" w:eastAsia="Arial" w:hAnsi="Arial" w:cs="Arial"/>
          <w:spacing w:val="-4"/>
          <w:sz w:val="22"/>
          <w:szCs w:val="22"/>
        </w:rPr>
        <w:t>-quality</w:t>
      </w:r>
      <w:r w:rsidRPr="007A06A9">
        <w:rPr>
          <w:rFonts w:ascii="Arial" w:eastAsia="Arial" w:hAnsi="Arial" w:cs="Arial"/>
          <w:spacing w:val="-1"/>
          <w:sz w:val="22"/>
          <w:szCs w:val="22"/>
        </w:rPr>
        <w:t xml:space="preserve"> </w:t>
      </w:r>
      <w:r w:rsidRPr="007A06A9">
        <w:rPr>
          <w:rFonts w:ascii="Arial" w:eastAsia="Arial" w:hAnsi="Arial" w:cs="Arial"/>
          <w:sz w:val="22"/>
          <w:szCs w:val="22"/>
        </w:rPr>
        <w:t>ser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 xml:space="preserve">ce </w:t>
      </w:r>
      <w:r w:rsidRPr="007A06A9">
        <w:rPr>
          <w:rFonts w:ascii="Arial" w:eastAsia="Arial" w:hAnsi="Arial" w:cs="Arial"/>
          <w:spacing w:val="2"/>
          <w:sz w:val="22"/>
          <w:szCs w:val="22"/>
        </w:rPr>
        <w:t>t</w:t>
      </w:r>
      <w:r w:rsidRPr="007A06A9">
        <w:rPr>
          <w:rFonts w:ascii="Arial" w:eastAsia="Arial" w:hAnsi="Arial" w:cs="Arial"/>
          <w:sz w:val="22"/>
          <w:szCs w:val="22"/>
        </w:rPr>
        <w:t>o o</w:t>
      </w:r>
      <w:r w:rsidRPr="007A06A9">
        <w:rPr>
          <w:rFonts w:ascii="Arial" w:eastAsia="Arial" w:hAnsi="Arial" w:cs="Arial"/>
          <w:spacing w:val="-2"/>
          <w:sz w:val="22"/>
          <w:szCs w:val="22"/>
        </w:rPr>
        <w:t>u</w:t>
      </w:r>
      <w:r w:rsidRPr="007A06A9">
        <w:rPr>
          <w:rFonts w:ascii="Arial" w:eastAsia="Arial" w:hAnsi="Arial" w:cs="Arial"/>
          <w:sz w:val="22"/>
          <w:szCs w:val="22"/>
        </w:rPr>
        <w:t>r</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nt</w:t>
      </w:r>
      <w:r w:rsidRPr="007A06A9">
        <w:rPr>
          <w:rFonts w:ascii="Arial" w:eastAsia="Arial" w:hAnsi="Arial" w:cs="Arial"/>
          <w:sz w:val="22"/>
          <w:szCs w:val="22"/>
        </w:rPr>
        <w:t>s.</w:t>
      </w:r>
      <w:r w:rsidRPr="007A06A9">
        <w:rPr>
          <w:rFonts w:ascii="Arial" w:eastAsia="Arial" w:hAnsi="Arial" w:cs="Arial"/>
          <w:spacing w:val="-2"/>
          <w:sz w:val="22"/>
          <w:szCs w:val="22"/>
        </w:rPr>
        <w:t xml:space="preserve"> </w:t>
      </w:r>
      <w:r w:rsidRPr="007A06A9">
        <w:rPr>
          <w:rFonts w:ascii="Arial" w:eastAsia="Arial" w:hAnsi="Arial" w:cs="Arial"/>
          <w:sz w:val="22"/>
          <w:szCs w:val="22"/>
        </w:rPr>
        <w:t>T</w:t>
      </w:r>
      <w:r w:rsidRPr="007A06A9">
        <w:rPr>
          <w:rFonts w:ascii="Arial" w:eastAsia="Arial" w:hAnsi="Arial" w:cs="Arial"/>
          <w:spacing w:val="-1"/>
          <w:sz w:val="22"/>
          <w:szCs w:val="22"/>
        </w:rPr>
        <w:t>h</w:t>
      </w:r>
      <w:r w:rsidRPr="007A06A9">
        <w:rPr>
          <w:rFonts w:ascii="Arial" w:eastAsia="Arial" w:hAnsi="Arial" w:cs="Arial"/>
          <w:sz w:val="22"/>
          <w:szCs w:val="22"/>
        </w:rPr>
        <w:t>ere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ay</w:t>
      </w:r>
      <w:r w:rsidRPr="007A06A9">
        <w:rPr>
          <w:rFonts w:ascii="Arial" w:eastAsia="Arial" w:hAnsi="Arial" w:cs="Arial"/>
          <w:spacing w:val="-2"/>
          <w:sz w:val="22"/>
          <w:szCs w:val="22"/>
        </w:rPr>
        <w:t xml:space="preserve"> </w:t>
      </w:r>
      <w:r w:rsidRPr="007A06A9">
        <w:rPr>
          <w:rFonts w:ascii="Arial" w:eastAsia="Arial" w:hAnsi="Arial" w:cs="Arial"/>
          <w:sz w:val="22"/>
          <w:szCs w:val="22"/>
        </w:rPr>
        <w:t xml:space="preserve">be </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1"/>
          <w:sz w:val="22"/>
          <w:szCs w:val="22"/>
        </w:rPr>
        <w:t>m</w:t>
      </w:r>
      <w:r w:rsidRPr="007A06A9">
        <w:rPr>
          <w:rFonts w:ascii="Arial" w:eastAsia="Arial" w:hAnsi="Arial" w:cs="Arial"/>
          <w:sz w:val="22"/>
          <w:szCs w:val="22"/>
        </w:rPr>
        <w:t>es</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n</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pacing w:val="2"/>
          <w:sz w:val="22"/>
          <w:szCs w:val="22"/>
        </w:rPr>
        <w:t>t</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 xml:space="preserve">l </w:t>
      </w:r>
      <w:r w:rsidRPr="007A06A9">
        <w:rPr>
          <w:rFonts w:ascii="Arial" w:eastAsia="Arial" w:hAnsi="Arial" w:cs="Arial"/>
          <w:spacing w:val="-3"/>
          <w:sz w:val="22"/>
          <w:szCs w:val="22"/>
        </w:rPr>
        <w:t>w</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3"/>
          <w:sz w:val="22"/>
          <w:szCs w:val="22"/>
        </w:rPr>
        <w:t>a</w:t>
      </w:r>
      <w:r w:rsidRPr="007A06A9">
        <w:rPr>
          <w:rFonts w:ascii="Arial" w:eastAsia="Arial" w:hAnsi="Arial" w:cs="Arial"/>
          <w:spacing w:val="2"/>
          <w:sz w:val="22"/>
          <w:szCs w:val="22"/>
        </w:rPr>
        <w:t>k</w:t>
      </w:r>
      <w:r w:rsidRPr="007A06A9">
        <w:rPr>
          <w:rFonts w:ascii="Arial" w:eastAsia="Arial" w:hAnsi="Arial" w:cs="Arial"/>
          <w:sz w:val="22"/>
          <w:szCs w:val="22"/>
        </w:rPr>
        <w:t>e a</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b</w:t>
      </w:r>
      <w:r w:rsidRPr="007A06A9">
        <w:rPr>
          <w:rFonts w:ascii="Arial" w:eastAsia="Arial" w:hAnsi="Arial" w:cs="Arial"/>
          <w:sz w:val="22"/>
          <w:szCs w:val="22"/>
        </w:rPr>
        <w:t>o</w:t>
      </w:r>
      <w:r w:rsidRPr="007A06A9">
        <w:rPr>
          <w:rFonts w:ascii="Arial" w:eastAsia="Arial" w:hAnsi="Arial" w:cs="Arial"/>
          <w:spacing w:val="-3"/>
          <w:sz w:val="22"/>
          <w:szCs w:val="22"/>
        </w:rPr>
        <w:t>u</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s</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 xml:space="preserve">ce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y</w:t>
      </w:r>
      <w:r w:rsidRPr="007A06A9">
        <w:rPr>
          <w:rFonts w:ascii="Arial" w:eastAsia="Arial" w:hAnsi="Arial" w:cs="Arial"/>
          <w:spacing w:val="-3"/>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z w:val="22"/>
          <w:szCs w:val="22"/>
        </w:rPr>
        <w:t xml:space="preserve">e </w:t>
      </w:r>
      <w:r w:rsidRPr="007A06A9">
        <w:rPr>
          <w:rFonts w:ascii="Arial" w:eastAsia="Arial" w:hAnsi="Arial" w:cs="Arial"/>
          <w:spacing w:val="1"/>
          <w:sz w:val="22"/>
          <w:szCs w:val="22"/>
        </w:rPr>
        <w:t>r</w:t>
      </w:r>
      <w:r w:rsidRPr="007A06A9">
        <w:rPr>
          <w:rFonts w:ascii="Arial" w:eastAsia="Arial" w:hAnsi="Arial" w:cs="Arial"/>
          <w:sz w:val="22"/>
          <w:szCs w:val="22"/>
        </w:rPr>
        <w:t>ec</w:t>
      </w:r>
      <w:r w:rsidRPr="007A06A9">
        <w:rPr>
          <w:rFonts w:ascii="Arial" w:eastAsia="Arial" w:hAnsi="Arial" w:cs="Arial"/>
          <w:spacing w:val="-1"/>
          <w:sz w:val="22"/>
          <w:szCs w:val="22"/>
        </w:rPr>
        <w:t>ei</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1"/>
          <w:sz w:val="22"/>
          <w:szCs w:val="22"/>
        </w:rPr>
        <w:t>d</w:t>
      </w:r>
      <w:r w:rsidRPr="007A06A9">
        <w:rPr>
          <w:rFonts w:ascii="Arial" w:eastAsia="Arial" w:hAnsi="Arial" w:cs="Arial"/>
          <w:sz w:val="22"/>
          <w:szCs w:val="22"/>
        </w:rPr>
        <w:t>.</w:t>
      </w:r>
    </w:p>
    <w:p w14:paraId="657FE62B" w14:textId="77777777" w:rsidR="00446D6A" w:rsidRPr="007A06A9" w:rsidRDefault="008F4424">
      <w:pPr>
        <w:spacing w:line="275" w:lineRule="auto"/>
        <w:ind w:left="1806" w:right="154" w:hanging="566"/>
        <w:rPr>
          <w:rFonts w:ascii="Arial" w:eastAsia="Arial" w:hAnsi="Arial" w:cs="Arial"/>
          <w:sz w:val="22"/>
          <w:szCs w:val="22"/>
        </w:rPr>
      </w:pPr>
      <w:r w:rsidRPr="007A06A9">
        <w:rPr>
          <w:rFonts w:ascii="Arial" w:eastAsia="Arial" w:hAnsi="Arial" w:cs="Arial"/>
          <w:sz w:val="22"/>
          <w:szCs w:val="22"/>
        </w:rPr>
        <w:t xml:space="preserve">1.2.  </w:t>
      </w:r>
      <w:r w:rsidRPr="007A06A9">
        <w:rPr>
          <w:rFonts w:ascii="Arial" w:eastAsia="Arial" w:hAnsi="Arial" w:cs="Arial"/>
          <w:spacing w:val="15"/>
          <w:sz w:val="22"/>
          <w:szCs w:val="22"/>
        </w:rPr>
        <w:t xml:space="preserve"> </w:t>
      </w:r>
      <w:r w:rsidRPr="007A06A9">
        <w:rPr>
          <w:rFonts w:ascii="Arial" w:eastAsia="Arial" w:hAnsi="Arial" w:cs="Arial"/>
          <w:spacing w:val="5"/>
          <w:sz w:val="22"/>
          <w:szCs w:val="22"/>
        </w:rPr>
        <w:t>W</w:t>
      </w:r>
      <w:r w:rsidRPr="007A06A9">
        <w:rPr>
          <w:rFonts w:ascii="Arial" w:eastAsia="Arial" w:hAnsi="Arial" w:cs="Arial"/>
          <w:sz w:val="22"/>
          <w:szCs w:val="22"/>
        </w:rPr>
        <w:t>e</w:t>
      </w:r>
      <w:r w:rsidRPr="007A06A9">
        <w:rPr>
          <w:rFonts w:ascii="Arial" w:eastAsia="Arial" w:hAnsi="Arial" w:cs="Arial"/>
          <w:spacing w:val="-4"/>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se</w:t>
      </w:r>
      <w:r w:rsidRPr="007A06A9">
        <w:rPr>
          <w:rFonts w:ascii="Arial" w:eastAsia="Arial" w:hAnsi="Arial" w:cs="Arial"/>
          <w:spacing w:val="-1"/>
          <w:sz w:val="22"/>
          <w:szCs w:val="22"/>
        </w:rPr>
        <w:t>e</w:t>
      </w:r>
      <w:r w:rsidRPr="007A06A9">
        <w:rPr>
          <w:rFonts w:ascii="Arial" w:eastAsia="Arial" w:hAnsi="Arial" w:cs="Arial"/>
          <w:sz w:val="22"/>
          <w:szCs w:val="22"/>
        </w:rPr>
        <w:t>k</w:t>
      </w:r>
      <w:r w:rsidRPr="007A06A9">
        <w:rPr>
          <w:rFonts w:ascii="Arial" w:eastAsia="Arial" w:hAnsi="Arial" w:cs="Arial"/>
          <w:spacing w:val="61"/>
          <w:sz w:val="22"/>
          <w:szCs w:val="22"/>
        </w:rPr>
        <w:t xml:space="preserve"> </w:t>
      </w:r>
      <w:r w:rsidRPr="007A06A9">
        <w:rPr>
          <w:rFonts w:ascii="Arial" w:eastAsia="Arial" w:hAnsi="Arial" w:cs="Arial"/>
          <w:spacing w:val="1"/>
          <w:sz w:val="22"/>
          <w:szCs w:val="22"/>
        </w:rPr>
        <w:t>f</w:t>
      </w:r>
      <w:r w:rsidRPr="007A06A9">
        <w:rPr>
          <w:rFonts w:ascii="Arial" w:eastAsia="Arial" w:hAnsi="Arial" w:cs="Arial"/>
          <w:sz w:val="22"/>
          <w:szCs w:val="22"/>
        </w:rPr>
        <w:t>e</w:t>
      </w:r>
      <w:r w:rsidRPr="007A06A9">
        <w:rPr>
          <w:rFonts w:ascii="Arial" w:eastAsia="Arial" w:hAnsi="Arial" w:cs="Arial"/>
          <w:spacing w:val="-1"/>
          <w:sz w:val="22"/>
          <w:szCs w:val="22"/>
        </w:rPr>
        <w:t>e</w:t>
      </w:r>
      <w:r w:rsidRPr="007A06A9">
        <w:rPr>
          <w:rFonts w:ascii="Arial" w:eastAsia="Arial" w:hAnsi="Arial" w:cs="Arial"/>
          <w:sz w:val="22"/>
          <w:szCs w:val="22"/>
        </w:rPr>
        <w:t>d</w:t>
      </w:r>
      <w:r w:rsidRPr="007A06A9">
        <w:rPr>
          <w:rFonts w:ascii="Arial" w:eastAsia="Arial" w:hAnsi="Arial" w:cs="Arial"/>
          <w:spacing w:val="-1"/>
          <w:sz w:val="22"/>
          <w:szCs w:val="22"/>
        </w:rPr>
        <w:t>b</w:t>
      </w:r>
      <w:r w:rsidRPr="007A06A9">
        <w:rPr>
          <w:rFonts w:ascii="Arial" w:eastAsia="Arial" w:hAnsi="Arial" w:cs="Arial"/>
          <w:spacing w:val="-3"/>
          <w:sz w:val="22"/>
          <w:szCs w:val="22"/>
        </w:rPr>
        <w:t>a</w:t>
      </w:r>
      <w:r w:rsidRPr="007A06A9">
        <w:rPr>
          <w:rFonts w:ascii="Arial" w:eastAsia="Arial" w:hAnsi="Arial" w:cs="Arial"/>
          <w:sz w:val="22"/>
          <w:szCs w:val="22"/>
        </w:rPr>
        <w:t>ck</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 xml:space="preserve">r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 xml:space="preserve">t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4"/>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1"/>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li</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r</w:t>
      </w:r>
      <w:r w:rsidRPr="007A06A9">
        <w:rPr>
          <w:rFonts w:ascii="Arial" w:eastAsia="Arial" w:hAnsi="Arial" w:cs="Arial"/>
          <w:spacing w:val="4"/>
          <w:sz w:val="22"/>
          <w:szCs w:val="22"/>
        </w:rPr>
        <w:t xml:space="preserve"> </w:t>
      </w:r>
      <w:r w:rsidRPr="007A06A9">
        <w:rPr>
          <w:rFonts w:ascii="Arial" w:eastAsia="Arial" w:hAnsi="Arial" w:cs="Arial"/>
          <w:sz w:val="22"/>
          <w:szCs w:val="22"/>
        </w:rPr>
        <w:t>s</w:t>
      </w:r>
      <w:r w:rsidRPr="007A06A9">
        <w:rPr>
          <w:rFonts w:ascii="Arial" w:eastAsia="Arial" w:hAnsi="Arial" w:cs="Arial"/>
          <w:spacing w:val="-3"/>
          <w:sz w:val="22"/>
          <w:szCs w:val="22"/>
        </w:rPr>
        <w:t>u</w:t>
      </w:r>
      <w:r w:rsidRPr="007A06A9">
        <w:rPr>
          <w:rFonts w:ascii="Arial" w:eastAsia="Arial" w:hAnsi="Arial" w:cs="Arial"/>
          <w:sz w:val="22"/>
          <w:szCs w:val="22"/>
        </w:rPr>
        <w:t>g</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3"/>
          <w:sz w:val="22"/>
          <w:szCs w:val="22"/>
        </w:rPr>
        <w:t>s</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2"/>
          <w:sz w:val="22"/>
          <w:szCs w:val="22"/>
        </w:rPr>
        <w:t xml:space="preserve"> </w:t>
      </w:r>
      <w:r w:rsidRPr="007A06A9">
        <w:rPr>
          <w:rFonts w:ascii="Arial" w:eastAsia="Arial" w:hAnsi="Arial" w:cs="Arial"/>
          <w:sz w:val="22"/>
          <w:szCs w:val="22"/>
        </w:rPr>
        <w:t>on o</w:t>
      </w:r>
      <w:r w:rsidRPr="007A06A9">
        <w:rPr>
          <w:rFonts w:ascii="Arial" w:eastAsia="Arial" w:hAnsi="Arial" w:cs="Arial"/>
          <w:spacing w:val="-1"/>
          <w:sz w:val="22"/>
          <w:szCs w:val="22"/>
        </w:rPr>
        <w:t>u</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s</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 xml:space="preserve">ces.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p</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pacing w:val="-3"/>
          <w:sz w:val="22"/>
          <w:szCs w:val="22"/>
        </w:rPr>
        <w:t>o</w:t>
      </w:r>
      <w:r w:rsidRPr="007A06A9">
        <w:rPr>
          <w:rFonts w:ascii="Arial" w:eastAsia="Arial" w:hAnsi="Arial" w:cs="Arial"/>
          <w:sz w:val="22"/>
          <w:szCs w:val="22"/>
        </w:rPr>
        <w:t>ach</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ll</w:t>
      </w:r>
      <w:r w:rsidRPr="007A06A9">
        <w:rPr>
          <w:rFonts w:ascii="Arial" w:eastAsia="Arial" w:hAnsi="Arial" w:cs="Arial"/>
          <w:sz w:val="22"/>
          <w:szCs w:val="22"/>
        </w:rPr>
        <w:t>o</w:t>
      </w:r>
      <w:r w:rsidRPr="007A06A9">
        <w:rPr>
          <w:rFonts w:ascii="Arial" w:eastAsia="Arial" w:hAnsi="Arial" w:cs="Arial"/>
          <w:spacing w:val="-4"/>
          <w:sz w:val="22"/>
          <w:szCs w:val="22"/>
        </w:rPr>
        <w:t>w</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 xml:space="preserve">us </w:t>
      </w:r>
      <w:r w:rsidRPr="007A06A9">
        <w:rPr>
          <w:rFonts w:ascii="Arial" w:eastAsia="Arial" w:hAnsi="Arial" w:cs="Arial"/>
          <w:spacing w:val="2"/>
          <w:sz w:val="22"/>
          <w:szCs w:val="22"/>
        </w:rPr>
        <w:t>t</w:t>
      </w:r>
      <w:r w:rsidRPr="007A06A9">
        <w:rPr>
          <w:rFonts w:ascii="Arial" w:eastAsia="Arial" w:hAnsi="Arial" w:cs="Arial"/>
          <w:sz w:val="22"/>
          <w:szCs w:val="22"/>
        </w:rPr>
        <w:t>o und</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r</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pacing w:val="2"/>
          <w:sz w:val="22"/>
          <w:szCs w:val="22"/>
        </w:rPr>
        <w:t>t</w:t>
      </w:r>
      <w:r w:rsidRPr="007A06A9">
        <w:rPr>
          <w:rFonts w:ascii="Arial" w:eastAsia="Arial" w:hAnsi="Arial" w:cs="Arial"/>
          <w:sz w:val="22"/>
          <w:szCs w:val="22"/>
        </w:rPr>
        <w:t>s’ p</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ce</w:t>
      </w:r>
      <w:r w:rsidRPr="007A06A9">
        <w:rPr>
          <w:rFonts w:ascii="Arial" w:eastAsia="Arial" w:hAnsi="Arial" w:cs="Arial"/>
          <w:spacing w:val="-1"/>
          <w:sz w:val="22"/>
          <w:szCs w:val="22"/>
        </w:rPr>
        <w:t>p</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 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2"/>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use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 xml:space="preserve">s </w:t>
      </w:r>
      <w:r w:rsidRPr="007A06A9">
        <w:rPr>
          <w:rFonts w:ascii="Arial" w:eastAsia="Arial" w:hAnsi="Arial" w:cs="Arial"/>
          <w:spacing w:val="1"/>
          <w:sz w:val="22"/>
          <w:szCs w:val="22"/>
        </w:rPr>
        <w:t>f</w:t>
      </w:r>
      <w:r w:rsidRPr="007A06A9">
        <w:rPr>
          <w:rFonts w:ascii="Arial" w:eastAsia="Arial" w:hAnsi="Arial" w:cs="Arial"/>
          <w:sz w:val="22"/>
          <w:szCs w:val="22"/>
        </w:rPr>
        <w:t>e</w:t>
      </w:r>
      <w:r w:rsidRPr="007A06A9">
        <w:rPr>
          <w:rFonts w:ascii="Arial" w:eastAsia="Arial" w:hAnsi="Arial" w:cs="Arial"/>
          <w:spacing w:val="-1"/>
          <w:sz w:val="22"/>
          <w:szCs w:val="22"/>
        </w:rPr>
        <w:t>e</w:t>
      </w:r>
      <w:r w:rsidRPr="007A06A9">
        <w:rPr>
          <w:rFonts w:ascii="Arial" w:eastAsia="Arial" w:hAnsi="Arial" w:cs="Arial"/>
          <w:sz w:val="22"/>
          <w:szCs w:val="22"/>
        </w:rPr>
        <w:t>d</w:t>
      </w:r>
      <w:r w:rsidRPr="007A06A9">
        <w:rPr>
          <w:rFonts w:ascii="Arial" w:eastAsia="Arial" w:hAnsi="Arial" w:cs="Arial"/>
          <w:spacing w:val="-1"/>
          <w:sz w:val="22"/>
          <w:szCs w:val="22"/>
        </w:rPr>
        <w:t>b</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z w:val="22"/>
          <w:szCs w:val="22"/>
        </w:rPr>
        <w:t>k</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i</w:t>
      </w:r>
      <w:r w:rsidRPr="007A06A9">
        <w:rPr>
          <w:rFonts w:ascii="Arial" w:eastAsia="Arial" w:hAnsi="Arial" w:cs="Arial"/>
          <w:spacing w:val="-3"/>
          <w:sz w:val="22"/>
          <w:szCs w:val="22"/>
        </w:rPr>
        <w:t>n</w:t>
      </w:r>
      <w:r w:rsidRPr="007A06A9">
        <w:rPr>
          <w:rFonts w:ascii="Arial" w:eastAsia="Arial" w:hAnsi="Arial" w:cs="Arial"/>
          <w:spacing w:val="3"/>
          <w:sz w:val="22"/>
          <w:szCs w:val="22"/>
        </w:rPr>
        <w:t>f</w:t>
      </w:r>
      <w:r w:rsidRPr="007A06A9">
        <w:rPr>
          <w:rFonts w:ascii="Arial" w:eastAsia="Arial" w:hAnsi="Arial" w:cs="Arial"/>
          <w:spacing w:val="-3"/>
          <w:sz w:val="22"/>
          <w:szCs w:val="22"/>
        </w:rPr>
        <w:t>o</w:t>
      </w:r>
      <w:r w:rsidRPr="007A06A9">
        <w:rPr>
          <w:rFonts w:ascii="Arial" w:eastAsia="Arial" w:hAnsi="Arial" w:cs="Arial"/>
          <w:spacing w:val="1"/>
          <w:sz w:val="22"/>
          <w:szCs w:val="22"/>
        </w:rPr>
        <w:t>r</w:t>
      </w:r>
      <w:r w:rsidRPr="007A06A9">
        <w:rPr>
          <w:rFonts w:ascii="Arial" w:eastAsia="Arial" w:hAnsi="Arial" w:cs="Arial"/>
          <w:sz w:val="22"/>
          <w:szCs w:val="22"/>
        </w:rPr>
        <w:t>m 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i</w:t>
      </w:r>
      <w:r w:rsidRPr="007A06A9">
        <w:rPr>
          <w:rFonts w:ascii="Arial" w:eastAsia="Arial" w:hAnsi="Arial" w:cs="Arial"/>
          <w:spacing w:val="1"/>
          <w:sz w:val="22"/>
          <w:szCs w:val="22"/>
        </w:rPr>
        <w:t>m</w:t>
      </w:r>
      <w:r w:rsidRPr="007A06A9">
        <w:rPr>
          <w:rFonts w:ascii="Arial" w:eastAsia="Arial" w:hAnsi="Arial" w:cs="Arial"/>
          <w:sz w:val="22"/>
          <w:szCs w:val="22"/>
        </w:rPr>
        <w:t>pro</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 se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 xml:space="preserve">ces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a</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e de</w:t>
      </w:r>
      <w:r w:rsidRPr="007A06A9">
        <w:rPr>
          <w:rFonts w:ascii="Arial" w:eastAsia="Arial" w:hAnsi="Arial" w:cs="Arial"/>
          <w:spacing w:val="-1"/>
          <w:sz w:val="22"/>
          <w:szCs w:val="22"/>
        </w:rPr>
        <w:t>li</w:t>
      </w:r>
      <w:r w:rsidRPr="007A06A9">
        <w:rPr>
          <w:rFonts w:ascii="Arial" w:eastAsia="Arial" w:hAnsi="Arial" w:cs="Arial"/>
          <w:spacing w:val="-2"/>
          <w:sz w:val="22"/>
          <w:szCs w:val="22"/>
        </w:rPr>
        <w:t>v</w:t>
      </w:r>
      <w:r w:rsidRPr="007A06A9">
        <w:rPr>
          <w:rFonts w:ascii="Arial" w:eastAsia="Arial" w:hAnsi="Arial" w:cs="Arial"/>
          <w:spacing w:val="2"/>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w:t>
      </w:r>
    </w:p>
    <w:p w14:paraId="76ADF9FA" w14:textId="77777777" w:rsidR="00446D6A" w:rsidRPr="007A06A9" w:rsidRDefault="008F4424">
      <w:pPr>
        <w:spacing w:before="3" w:line="276" w:lineRule="auto"/>
        <w:ind w:left="1806" w:right="593" w:hanging="566"/>
        <w:rPr>
          <w:rFonts w:ascii="Arial" w:eastAsia="Arial" w:hAnsi="Arial" w:cs="Arial"/>
          <w:sz w:val="22"/>
          <w:szCs w:val="22"/>
        </w:rPr>
      </w:pPr>
      <w:r w:rsidRPr="007A06A9">
        <w:rPr>
          <w:rFonts w:ascii="Arial" w:eastAsia="Arial" w:hAnsi="Arial" w:cs="Arial"/>
          <w:sz w:val="22"/>
          <w:szCs w:val="22"/>
        </w:rPr>
        <w:t xml:space="preserve">1.3.  </w:t>
      </w:r>
      <w:r w:rsidRPr="007A06A9">
        <w:rPr>
          <w:rFonts w:ascii="Arial" w:eastAsia="Arial" w:hAnsi="Arial" w:cs="Arial"/>
          <w:spacing w:val="15"/>
          <w:sz w:val="22"/>
          <w:szCs w:val="22"/>
        </w:rPr>
        <w:t xml:space="preserve"> </w:t>
      </w:r>
      <w:r w:rsidRPr="007A06A9">
        <w:rPr>
          <w:rFonts w:ascii="Arial" w:eastAsia="Arial" w:hAnsi="Arial" w:cs="Arial"/>
          <w:spacing w:val="5"/>
          <w:sz w:val="22"/>
          <w:szCs w:val="22"/>
        </w:rPr>
        <w:t>W</w:t>
      </w:r>
      <w:r w:rsidRPr="007A06A9">
        <w:rPr>
          <w:rFonts w:ascii="Arial" w:eastAsia="Arial" w:hAnsi="Arial" w:cs="Arial"/>
          <w:sz w:val="22"/>
          <w:szCs w:val="22"/>
        </w:rPr>
        <w:t>e</w:t>
      </w:r>
      <w:r w:rsidRPr="007A06A9">
        <w:rPr>
          <w:rFonts w:ascii="Arial" w:eastAsia="Arial" w:hAnsi="Arial" w:cs="Arial"/>
          <w:spacing w:val="-3"/>
          <w:sz w:val="22"/>
          <w:szCs w:val="22"/>
        </w:rPr>
        <w:t xml:space="preserve"> </w:t>
      </w:r>
      <w:r w:rsidRPr="007A06A9">
        <w:rPr>
          <w:rFonts w:ascii="Arial" w:eastAsia="Arial" w:hAnsi="Arial" w:cs="Arial"/>
          <w:sz w:val="22"/>
          <w:szCs w:val="22"/>
        </w:rPr>
        <w:t>se</w:t>
      </w:r>
      <w:r w:rsidRPr="007A06A9">
        <w:rPr>
          <w:rFonts w:ascii="Arial" w:eastAsia="Arial" w:hAnsi="Arial" w:cs="Arial"/>
          <w:spacing w:val="-3"/>
          <w:sz w:val="22"/>
          <w:szCs w:val="22"/>
        </w:rPr>
        <w:t>e</w:t>
      </w:r>
      <w:r w:rsidRPr="007A06A9">
        <w:rPr>
          <w:rFonts w:ascii="Arial" w:eastAsia="Arial" w:hAnsi="Arial" w:cs="Arial"/>
          <w:sz w:val="22"/>
          <w:szCs w:val="22"/>
        </w:rPr>
        <w:t>k</w:t>
      </w:r>
      <w:r w:rsidRPr="007A06A9">
        <w:rPr>
          <w:rFonts w:ascii="Arial" w:eastAsia="Arial" w:hAnsi="Arial" w:cs="Arial"/>
          <w:spacing w:val="1"/>
          <w:sz w:val="22"/>
          <w:szCs w:val="22"/>
        </w:rPr>
        <w:t xml:space="preserve"> 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pro</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de</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oli</w:t>
      </w:r>
      <w:r w:rsidRPr="007A06A9">
        <w:rPr>
          <w:rFonts w:ascii="Arial" w:eastAsia="Arial" w:hAnsi="Arial" w:cs="Arial"/>
          <w:sz w:val="22"/>
          <w:szCs w:val="22"/>
        </w:rPr>
        <w:t>cy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 xml:space="preserve">t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4"/>
          <w:sz w:val="22"/>
          <w:szCs w:val="22"/>
        </w:rPr>
        <w:t xml:space="preserve"> </w:t>
      </w:r>
      <w:r w:rsidRPr="007A06A9">
        <w:rPr>
          <w:rFonts w:ascii="Arial" w:eastAsia="Arial" w:hAnsi="Arial" w:cs="Arial"/>
          <w:sz w:val="22"/>
          <w:szCs w:val="22"/>
        </w:rPr>
        <w:t>c</w:t>
      </w:r>
      <w:r w:rsidRPr="007A06A9">
        <w:rPr>
          <w:rFonts w:ascii="Arial" w:eastAsia="Arial" w:hAnsi="Arial" w:cs="Arial"/>
          <w:spacing w:val="-1"/>
          <w:sz w:val="22"/>
          <w:szCs w:val="22"/>
        </w:rPr>
        <w:t>l</w:t>
      </w:r>
      <w:r w:rsidRPr="007A06A9">
        <w:rPr>
          <w:rFonts w:ascii="Arial" w:eastAsia="Arial" w:hAnsi="Arial" w:cs="Arial"/>
          <w:spacing w:val="-3"/>
          <w:sz w:val="22"/>
          <w:szCs w:val="22"/>
        </w:rPr>
        <w:t>e</w:t>
      </w:r>
      <w:r w:rsidRPr="007A06A9">
        <w:rPr>
          <w:rFonts w:ascii="Arial" w:eastAsia="Arial" w:hAnsi="Arial" w:cs="Arial"/>
          <w:sz w:val="22"/>
          <w:szCs w:val="22"/>
        </w:rPr>
        <w:t xml:space="preserve">ar, </w:t>
      </w:r>
      <w:r w:rsidRPr="007A06A9">
        <w:rPr>
          <w:rFonts w:ascii="Arial" w:eastAsia="Arial" w:hAnsi="Arial" w:cs="Arial"/>
          <w:spacing w:val="-1"/>
          <w:sz w:val="22"/>
          <w:szCs w:val="22"/>
        </w:rPr>
        <w:t>t</w:t>
      </w:r>
      <w:r w:rsidRPr="007A06A9">
        <w:rPr>
          <w:rFonts w:ascii="Arial" w:eastAsia="Arial" w:hAnsi="Arial" w:cs="Arial"/>
          <w:spacing w:val="1"/>
          <w:sz w:val="22"/>
          <w:szCs w:val="22"/>
        </w:rPr>
        <w:t>r</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sp</w:t>
      </w:r>
      <w:r w:rsidRPr="007A06A9">
        <w:rPr>
          <w:rFonts w:ascii="Arial" w:eastAsia="Arial" w:hAnsi="Arial" w:cs="Arial"/>
          <w:spacing w:val="-1"/>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3"/>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 acc</w:t>
      </w:r>
      <w:r w:rsidRPr="007A06A9">
        <w:rPr>
          <w:rFonts w:ascii="Arial" w:eastAsia="Arial" w:hAnsi="Arial" w:cs="Arial"/>
          <w:spacing w:val="-3"/>
          <w:sz w:val="22"/>
          <w:szCs w:val="22"/>
        </w:rPr>
        <w:t>e</w:t>
      </w:r>
      <w:r w:rsidRPr="007A06A9">
        <w:rPr>
          <w:rFonts w:ascii="Arial" w:eastAsia="Arial" w:hAnsi="Arial" w:cs="Arial"/>
          <w:sz w:val="22"/>
          <w:szCs w:val="22"/>
        </w:rPr>
        <w:t>ss</w:t>
      </w:r>
      <w:r w:rsidRPr="007A06A9">
        <w:rPr>
          <w:rFonts w:ascii="Arial" w:eastAsia="Arial" w:hAnsi="Arial" w:cs="Arial"/>
          <w:spacing w:val="-1"/>
          <w:sz w:val="22"/>
          <w:szCs w:val="22"/>
        </w:rPr>
        <w:t>i</w:t>
      </w:r>
      <w:r w:rsidRPr="007A06A9">
        <w:rPr>
          <w:rFonts w:ascii="Arial" w:eastAsia="Arial" w:hAnsi="Arial" w:cs="Arial"/>
          <w:sz w:val="22"/>
          <w:szCs w:val="22"/>
        </w:rPr>
        <w:t>b</w:t>
      </w:r>
      <w:r w:rsidRPr="007A06A9">
        <w:rPr>
          <w:rFonts w:ascii="Arial" w:eastAsia="Arial" w:hAnsi="Arial" w:cs="Arial"/>
          <w:spacing w:val="-1"/>
          <w:sz w:val="22"/>
          <w:szCs w:val="22"/>
        </w:rPr>
        <w:t>l</w:t>
      </w:r>
      <w:r w:rsidRPr="007A06A9">
        <w:rPr>
          <w:rFonts w:ascii="Arial" w:eastAsia="Arial" w:hAnsi="Arial" w:cs="Arial"/>
          <w:sz w:val="22"/>
          <w:szCs w:val="22"/>
        </w:rPr>
        <w:t xml:space="preserve">e </w:t>
      </w:r>
      <w:r w:rsidRPr="007A06A9">
        <w:rPr>
          <w:rFonts w:ascii="Arial" w:eastAsia="Arial" w:hAnsi="Arial" w:cs="Arial"/>
          <w:spacing w:val="2"/>
          <w:sz w:val="22"/>
          <w:szCs w:val="22"/>
        </w:rPr>
        <w:t>t</w:t>
      </w:r>
      <w:r w:rsidRPr="007A06A9">
        <w:rPr>
          <w:rFonts w:ascii="Arial" w:eastAsia="Arial" w:hAnsi="Arial" w:cs="Arial"/>
          <w:sz w:val="22"/>
          <w:szCs w:val="22"/>
        </w:rPr>
        <w:t>o e</w:t>
      </w:r>
      <w:r w:rsidRPr="007A06A9">
        <w:rPr>
          <w:rFonts w:ascii="Arial" w:eastAsia="Arial" w:hAnsi="Arial" w:cs="Arial"/>
          <w:spacing w:val="-3"/>
          <w:sz w:val="22"/>
          <w:szCs w:val="22"/>
        </w:rPr>
        <w:t>v</w:t>
      </w:r>
      <w:r w:rsidRPr="007A06A9">
        <w:rPr>
          <w:rFonts w:ascii="Arial" w:eastAsia="Arial" w:hAnsi="Arial" w:cs="Arial"/>
          <w:sz w:val="22"/>
          <w:szCs w:val="22"/>
        </w:rPr>
        <w:t>er</w:t>
      </w:r>
      <w:r w:rsidRPr="007A06A9">
        <w:rPr>
          <w:rFonts w:ascii="Arial" w:eastAsia="Arial" w:hAnsi="Arial" w:cs="Arial"/>
          <w:spacing w:val="-2"/>
          <w:sz w:val="22"/>
          <w:szCs w:val="22"/>
        </w:rPr>
        <w:t>y</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e.</w:t>
      </w:r>
    </w:p>
    <w:p w14:paraId="0B5BDD6A" w14:textId="578D512C" w:rsidR="00446D6A" w:rsidRPr="007A06A9" w:rsidRDefault="008F4424">
      <w:pPr>
        <w:ind w:left="1240"/>
        <w:rPr>
          <w:rFonts w:ascii="Arial" w:eastAsia="Arial" w:hAnsi="Arial" w:cs="Arial"/>
          <w:sz w:val="22"/>
          <w:szCs w:val="22"/>
        </w:rPr>
      </w:pPr>
      <w:r w:rsidRPr="007A06A9">
        <w:rPr>
          <w:rFonts w:ascii="Arial" w:eastAsia="Arial" w:hAnsi="Arial" w:cs="Arial"/>
          <w:sz w:val="22"/>
          <w:szCs w:val="22"/>
        </w:rPr>
        <w:t xml:space="preserve">1.4.  </w:t>
      </w:r>
      <w:r w:rsidRPr="007A06A9">
        <w:rPr>
          <w:rFonts w:ascii="Arial" w:eastAsia="Arial" w:hAnsi="Arial" w:cs="Arial"/>
          <w:spacing w:val="15"/>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w:t>
      </w:r>
      <w:r w:rsidR="00BC7223" w:rsidRPr="007A06A9">
        <w:rPr>
          <w:rFonts w:ascii="Arial" w:eastAsia="Arial" w:hAnsi="Arial" w:cs="Arial"/>
          <w:sz w:val="22"/>
          <w:szCs w:val="22"/>
        </w:rPr>
        <w:t>se</w:t>
      </w:r>
      <w:r w:rsidR="00BC7223" w:rsidRPr="007A06A9">
        <w:rPr>
          <w:rFonts w:ascii="Arial" w:eastAsia="Arial" w:hAnsi="Arial" w:cs="Arial"/>
          <w:spacing w:val="-3"/>
          <w:sz w:val="22"/>
          <w:szCs w:val="22"/>
        </w:rPr>
        <w:t>e</w:t>
      </w:r>
      <w:r w:rsidR="00BC7223" w:rsidRPr="007A06A9">
        <w:rPr>
          <w:rFonts w:ascii="Arial" w:eastAsia="Arial" w:hAnsi="Arial" w:cs="Arial"/>
          <w:sz w:val="22"/>
          <w:szCs w:val="22"/>
        </w:rPr>
        <w:t>ks</w:t>
      </w:r>
      <w:r w:rsidRPr="007A06A9">
        <w:rPr>
          <w:rFonts w:ascii="Arial" w:eastAsia="Arial" w:hAnsi="Arial" w:cs="Arial"/>
          <w:spacing w:val="1"/>
          <w:sz w:val="22"/>
          <w:szCs w:val="22"/>
        </w:rPr>
        <w:t xml:space="preserve"> 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ol</w:t>
      </w:r>
      <w:r w:rsidRPr="007A06A9">
        <w:rPr>
          <w:rFonts w:ascii="Arial" w:eastAsia="Arial" w:hAnsi="Arial" w:cs="Arial"/>
          <w:spacing w:val="-2"/>
          <w:sz w:val="22"/>
          <w:szCs w:val="22"/>
        </w:rPr>
        <w:t>v</w:t>
      </w:r>
      <w:r w:rsidRPr="007A06A9">
        <w:rPr>
          <w:rFonts w:ascii="Arial" w:eastAsia="Arial" w:hAnsi="Arial" w:cs="Arial"/>
          <w:sz w:val="22"/>
          <w:szCs w:val="22"/>
        </w:rPr>
        <w:t>e co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 a</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f</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r 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 xml:space="preserve"> ti</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 xml:space="preserve">y </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a</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f</w:t>
      </w:r>
      <w:r w:rsidRPr="007A06A9">
        <w:rPr>
          <w:rFonts w:ascii="Arial" w:eastAsia="Arial" w:hAnsi="Arial" w:cs="Arial"/>
          <w:spacing w:val="-1"/>
          <w:sz w:val="22"/>
          <w:szCs w:val="22"/>
        </w:rPr>
        <w:t>i</w:t>
      </w:r>
      <w:r w:rsidRPr="007A06A9">
        <w:rPr>
          <w:rFonts w:ascii="Arial" w:eastAsia="Arial" w:hAnsi="Arial" w:cs="Arial"/>
          <w:spacing w:val="1"/>
          <w:sz w:val="22"/>
          <w:szCs w:val="22"/>
        </w:rPr>
        <w:t>r</w:t>
      </w:r>
      <w:r w:rsidRPr="007A06A9">
        <w:rPr>
          <w:rFonts w:ascii="Arial" w:eastAsia="Arial" w:hAnsi="Arial" w:cs="Arial"/>
          <w:spacing w:val="-2"/>
          <w:sz w:val="22"/>
          <w:szCs w:val="22"/>
        </w:rPr>
        <w:t>s</w:t>
      </w:r>
      <w:r w:rsidRPr="007A06A9">
        <w:rPr>
          <w:rFonts w:ascii="Arial" w:eastAsia="Arial" w:hAnsi="Arial" w:cs="Arial"/>
          <w:sz w:val="22"/>
          <w:szCs w:val="22"/>
        </w:rPr>
        <w:t xml:space="preserve">t </w:t>
      </w:r>
      <w:r w:rsidR="00D93BD8" w:rsidRPr="007A06A9">
        <w:rPr>
          <w:rFonts w:ascii="Arial" w:eastAsia="Arial" w:hAnsi="Arial" w:cs="Arial"/>
          <w:sz w:val="22"/>
          <w:szCs w:val="22"/>
        </w:rPr>
        <w:t>o</w:t>
      </w:r>
      <w:r w:rsidR="00D93BD8" w:rsidRPr="007A06A9">
        <w:rPr>
          <w:rFonts w:ascii="Arial" w:eastAsia="Arial" w:hAnsi="Arial" w:cs="Arial"/>
          <w:spacing w:val="-1"/>
          <w:sz w:val="22"/>
          <w:szCs w:val="22"/>
        </w:rPr>
        <w:t>p</w:t>
      </w:r>
      <w:r w:rsidR="00D93BD8" w:rsidRPr="007A06A9">
        <w:rPr>
          <w:rFonts w:ascii="Arial" w:eastAsia="Arial" w:hAnsi="Arial" w:cs="Arial"/>
          <w:sz w:val="22"/>
          <w:szCs w:val="22"/>
        </w:rPr>
        <w:t>p</w:t>
      </w:r>
      <w:r w:rsidR="00D93BD8" w:rsidRPr="007A06A9">
        <w:rPr>
          <w:rFonts w:ascii="Arial" w:eastAsia="Arial" w:hAnsi="Arial" w:cs="Arial"/>
          <w:spacing w:val="-1"/>
          <w:sz w:val="22"/>
          <w:szCs w:val="22"/>
        </w:rPr>
        <w:t>o</w:t>
      </w:r>
      <w:r w:rsidR="00D93BD8" w:rsidRPr="007A06A9">
        <w:rPr>
          <w:rFonts w:ascii="Arial" w:eastAsia="Arial" w:hAnsi="Arial" w:cs="Arial"/>
          <w:spacing w:val="1"/>
          <w:sz w:val="22"/>
          <w:szCs w:val="22"/>
        </w:rPr>
        <w:t>rt</w:t>
      </w:r>
      <w:r w:rsidR="00D93BD8" w:rsidRPr="007A06A9">
        <w:rPr>
          <w:rFonts w:ascii="Arial" w:eastAsia="Arial" w:hAnsi="Arial" w:cs="Arial"/>
          <w:sz w:val="22"/>
          <w:szCs w:val="22"/>
        </w:rPr>
        <w:t>u</w:t>
      </w:r>
      <w:r w:rsidR="00D93BD8" w:rsidRPr="007A06A9">
        <w:rPr>
          <w:rFonts w:ascii="Arial" w:eastAsia="Arial" w:hAnsi="Arial" w:cs="Arial"/>
          <w:spacing w:val="-1"/>
          <w:sz w:val="22"/>
          <w:szCs w:val="22"/>
        </w:rPr>
        <w:t>ni</w:t>
      </w:r>
      <w:r w:rsidR="00D93BD8" w:rsidRPr="007A06A9">
        <w:rPr>
          <w:rFonts w:ascii="Arial" w:eastAsia="Arial" w:hAnsi="Arial" w:cs="Arial"/>
          <w:spacing w:val="1"/>
          <w:sz w:val="22"/>
          <w:szCs w:val="22"/>
        </w:rPr>
        <w:t>t</w:t>
      </w:r>
      <w:r w:rsidR="00D93BD8" w:rsidRPr="007A06A9">
        <w:rPr>
          <w:rFonts w:ascii="Arial" w:eastAsia="Arial" w:hAnsi="Arial" w:cs="Arial"/>
          <w:sz w:val="22"/>
          <w:szCs w:val="22"/>
        </w:rPr>
        <w:t>y.</w:t>
      </w:r>
    </w:p>
    <w:p w14:paraId="5E49ED12" w14:textId="739F4000" w:rsidR="00446D6A" w:rsidRPr="007A06A9" w:rsidRDefault="008F4424">
      <w:pPr>
        <w:spacing w:before="37" w:line="276" w:lineRule="auto"/>
        <w:ind w:left="1806" w:right="128" w:hanging="566"/>
        <w:rPr>
          <w:rFonts w:ascii="Arial" w:eastAsia="Arial" w:hAnsi="Arial" w:cs="Arial"/>
          <w:sz w:val="22"/>
          <w:szCs w:val="22"/>
        </w:rPr>
      </w:pPr>
      <w:r w:rsidRPr="007A06A9">
        <w:rPr>
          <w:rFonts w:ascii="Arial" w:eastAsia="Arial" w:hAnsi="Arial" w:cs="Arial"/>
          <w:sz w:val="22"/>
          <w:szCs w:val="22"/>
        </w:rPr>
        <w:t xml:space="preserve">1.5.  </w:t>
      </w:r>
      <w:r w:rsidRPr="007A06A9">
        <w:rPr>
          <w:rFonts w:ascii="Arial" w:eastAsia="Arial" w:hAnsi="Arial" w:cs="Arial"/>
          <w:spacing w:val="15"/>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w:t>
      </w:r>
      <w:r w:rsidR="00D93BD8" w:rsidRPr="007A06A9">
        <w:rPr>
          <w:rFonts w:ascii="Arial" w:eastAsia="Arial" w:hAnsi="Arial" w:cs="Arial"/>
          <w:spacing w:val="1"/>
          <w:sz w:val="22"/>
          <w:szCs w:val="22"/>
        </w:rPr>
        <w:t>r</w:t>
      </w:r>
      <w:r w:rsidR="00D93BD8" w:rsidRPr="007A06A9">
        <w:rPr>
          <w:rFonts w:ascii="Arial" w:eastAsia="Arial" w:hAnsi="Arial" w:cs="Arial"/>
          <w:spacing w:val="-2"/>
          <w:sz w:val="22"/>
          <w:szCs w:val="22"/>
        </w:rPr>
        <w:t>e</w:t>
      </w:r>
      <w:r w:rsidR="00D93BD8" w:rsidRPr="007A06A9">
        <w:rPr>
          <w:rFonts w:ascii="Arial" w:eastAsia="Arial" w:hAnsi="Arial" w:cs="Arial"/>
          <w:spacing w:val="1"/>
          <w:sz w:val="22"/>
          <w:szCs w:val="22"/>
        </w:rPr>
        <w:t>t</w:t>
      </w:r>
      <w:r w:rsidR="00D93BD8" w:rsidRPr="007A06A9">
        <w:rPr>
          <w:rFonts w:ascii="Arial" w:eastAsia="Arial" w:hAnsi="Arial" w:cs="Arial"/>
          <w:sz w:val="22"/>
          <w:szCs w:val="22"/>
        </w:rPr>
        <w:t>a</w:t>
      </w:r>
      <w:r w:rsidR="00D93BD8" w:rsidRPr="007A06A9">
        <w:rPr>
          <w:rFonts w:ascii="Arial" w:eastAsia="Arial" w:hAnsi="Arial" w:cs="Arial"/>
          <w:spacing w:val="-1"/>
          <w:sz w:val="22"/>
          <w:szCs w:val="22"/>
        </w:rPr>
        <w:t>i</w:t>
      </w:r>
      <w:r w:rsidR="00D93BD8" w:rsidRPr="007A06A9">
        <w:rPr>
          <w:rFonts w:ascii="Arial" w:eastAsia="Arial" w:hAnsi="Arial" w:cs="Arial"/>
          <w:sz w:val="22"/>
          <w:szCs w:val="22"/>
        </w:rPr>
        <w:t>ns</w:t>
      </w:r>
      <w:r w:rsidRPr="007A06A9">
        <w:rPr>
          <w:rFonts w:ascii="Arial" w:eastAsia="Arial" w:hAnsi="Arial" w:cs="Arial"/>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i</w:t>
      </w:r>
      <w:r w:rsidRPr="007A06A9">
        <w:rPr>
          <w:rFonts w:ascii="Arial" w:eastAsia="Arial" w:hAnsi="Arial" w:cs="Arial"/>
          <w:spacing w:val="2"/>
          <w:sz w:val="22"/>
          <w:szCs w:val="22"/>
        </w:rPr>
        <w:t>g</w:t>
      </w:r>
      <w:r w:rsidRPr="007A06A9">
        <w:rPr>
          <w:rFonts w:ascii="Arial" w:eastAsia="Arial" w:hAnsi="Arial" w:cs="Arial"/>
          <w:spacing w:val="-3"/>
          <w:sz w:val="22"/>
          <w:szCs w:val="22"/>
        </w:rPr>
        <w:t>h</w:t>
      </w:r>
      <w:r w:rsidRPr="007A06A9">
        <w:rPr>
          <w:rFonts w:ascii="Arial" w:eastAsia="Arial" w:hAnsi="Arial" w:cs="Arial"/>
          <w:spacing w:val="1"/>
          <w:sz w:val="22"/>
          <w:szCs w:val="22"/>
        </w:rPr>
        <w:t>t</w:t>
      </w:r>
      <w:r w:rsidRPr="007A06A9">
        <w:rPr>
          <w:rFonts w:ascii="Arial" w:eastAsia="Arial" w:hAnsi="Arial" w:cs="Arial"/>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 xml:space="preserve">e </w:t>
      </w:r>
      <w:r w:rsidRPr="007A06A9">
        <w:rPr>
          <w:rFonts w:ascii="Arial" w:eastAsia="Arial" w:hAnsi="Arial" w:cs="Arial"/>
          <w:spacing w:val="-3"/>
          <w:sz w:val="22"/>
          <w:szCs w:val="22"/>
        </w:rPr>
        <w:t>w</w:t>
      </w:r>
      <w:r w:rsidRPr="007A06A9">
        <w:rPr>
          <w:rFonts w:ascii="Arial" w:eastAsia="Arial" w:hAnsi="Arial" w:cs="Arial"/>
          <w:sz w:val="22"/>
          <w:szCs w:val="22"/>
        </w:rPr>
        <w:t>e cons</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a</w:t>
      </w:r>
      <w:r w:rsidRPr="007A06A9">
        <w:rPr>
          <w:rFonts w:ascii="Arial" w:eastAsia="Arial" w:hAnsi="Arial" w:cs="Arial"/>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 xml:space="preserve">nt </w:t>
      </w:r>
      <w:r w:rsidRPr="007A06A9">
        <w:rPr>
          <w:rFonts w:ascii="Arial" w:eastAsia="Arial" w:hAnsi="Arial" w:cs="Arial"/>
          <w:spacing w:val="-1"/>
          <w:sz w:val="22"/>
          <w:szCs w:val="22"/>
        </w:rPr>
        <w:t>t</w:t>
      </w:r>
      <w:r w:rsidRPr="007A06A9">
        <w:rPr>
          <w:rFonts w:ascii="Arial" w:eastAsia="Arial" w:hAnsi="Arial" w:cs="Arial"/>
          <w:sz w:val="22"/>
          <w:szCs w:val="22"/>
        </w:rPr>
        <w:t>o be u</w:t>
      </w:r>
      <w:r w:rsidRPr="007A06A9">
        <w:rPr>
          <w:rFonts w:ascii="Arial" w:eastAsia="Arial" w:hAnsi="Arial" w:cs="Arial"/>
          <w:spacing w:val="-1"/>
          <w:sz w:val="22"/>
          <w:szCs w:val="22"/>
        </w:rPr>
        <w:t>n</w:t>
      </w:r>
      <w:r w:rsidRPr="007A06A9">
        <w:rPr>
          <w:rFonts w:ascii="Arial" w:eastAsia="Arial" w:hAnsi="Arial" w:cs="Arial"/>
          <w:sz w:val="22"/>
          <w:szCs w:val="22"/>
        </w:rPr>
        <w:t>acc</w:t>
      </w:r>
      <w:r w:rsidRPr="007A06A9">
        <w:rPr>
          <w:rFonts w:ascii="Arial" w:eastAsia="Arial" w:hAnsi="Arial" w:cs="Arial"/>
          <w:spacing w:val="-1"/>
          <w:sz w:val="22"/>
          <w:szCs w:val="22"/>
        </w:rPr>
        <w:t>e</w:t>
      </w:r>
      <w:r w:rsidRPr="007A06A9">
        <w:rPr>
          <w:rFonts w:ascii="Arial" w:eastAsia="Arial" w:hAnsi="Arial" w:cs="Arial"/>
          <w:sz w:val="22"/>
          <w:szCs w:val="22"/>
        </w:rPr>
        <w:t>ptab</w:t>
      </w:r>
      <w:r w:rsidRPr="007A06A9">
        <w:rPr>
          <w:rFonts w:ascii="Arial" w:eastAsia="Arial" w:hAnsi="Arial" w:cs="Arial"/>
          <w:spacing w:val="-1"/>
          <w:sz w:val="22"/>
          <w:szCs w:val="22"/>
        </w:rPr>
        <w:t>l</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2"/>
          <w:sz w:val="22"/>
          <w:szCs w:val="22"/>
        </w:rPr>
        <w:t>t</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ct</w:t>
      </w:r>
      <w:r w:rsidRPr="007A06A9">
        <w:rPr>
          <w:rFonts w:ascii="Arial" w:eastAsia="Arial" w:hAnsi="Arial" w:cs="Arial"/>
          <w:spacing w:val="-2"/>
          <w:sz w:val="22"/>
          <w:szCs w:val="22"/>
        </w:rPr>
        <w:t xml:space="preserve"> </w:t>
      </w:r>
      <w:r w:rsidRPr="007A06A9">
        <w:rPr>
          <w:rFonts w:ascii="Arial" w:eastAsia="Arial" w:hAnsi="Arial" w:cs="Arial"/>
          <w:sz w:val="22"/>
          <w:szCs w:val="22"/>
        </w:rPr>
        <w:t>or</w:t>
      </w:r>
      <w:r w:rsidRPr="007A06A9">
        <w:rPr>
          <w:rFonts w:ascii="Arial" w:eastAsia="Arial" w:hAnsi="Arial" w:cs="Arial"/>
          <w:spacing w:val="2"/>
          <w:sz w:val="22"/>
          <w:szCs w:val="22"/>
        </w:rPr>
        <w:t xml:space="preserve"> </w:t>
      </w:r>
      <w:r w:rsidRPr="007A06A9">
        <w:rPr>
          <w:rFonts w:ascii="Arial" w:eastAsia="Arial" w:hAnsi="Arial" w:cs="Arial"/>
          <w:sz w:val="22"/>
          <w:szCs w:val="22"/>
        </w:rPr>
        <w:t>ch</w:t>
      </w:r>
      <w:r w:rsidRPr="007A06A9">
        <w:rPr>
          <w:rFonts w:ascii="Arial" w:eastAsia="Arial" w:hAnsi="Arial" w:cs="Arial"/>
          <w:spacing w:val="-1"/>
          <w:sz w:val="22"/>
          <w:szCs w:val="22"/>
        </w:rPr>
        <w:t>a</w:t>
      </w:r>
      <w:r w:rsidRPr="007A06A9">
        <w:rPr>
          <w:rFonts w:ascii="Arial" w:eastAsia="Arial" w:hAnsi="Arial" w:cs="Arial"/>
          <w:spacing w:val="-3"/>
          <w:sz w:val="22"/>
          <w:szCs w:val="22"/>
        </w:rPr>
        <w:t>n</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z w:val="22"/>
          <w:szCs w:val="22"/>
        </w:rPr>
        <w:t>such</w:t>
      </w:r>
      <w:r w:rsidRPr="007A06A9">
        <w:rPr>
          <w:rFonts w:ascii="Arial" w:eastAsia="Arial" w:hAnsi="Arial" w:cs="Arial"/>
          <w:spacing w:val="-2"/>
          <w:sz w:val="22"/>
          <w:szCs w:val="22"/>
        </w:rPr>
        <w:t xml:space="preserve"> </w:t>
      </w:r>
      <w:r w:rsidRPr="007A06A9">
        <w:rPr>
          <w:rFonts w:ascii="Arial" w:eastAsia="Arial" w:hAnsi="Arial" w:cs="Arial"/>
          <w:sz w:val="22"/>
          <w:szCs w:val="22"/>
        </w:rPr>
        <w:t>acc</w:t>
      </w:r>
      <w:r w:rsidRPr="007A06A9">
        <w:rPr>
          <w:rFonts w:ascii="Arial" w:eastAsia="Arial" w:hAnsi="Arial" w:cs="Arial"/>
          <w:spacing w:val="-1"/>
          <w:sz w:val="22"/>
          <w:szCs w:val="22"/>
        </w:rPr>
        <w:t>e</w:t>
      </w:r>
      <w:r w:rsidRPr="007A06A9">
        <w:rPr>
          <w:rFonts w:ascii="Arial" w:eastAsia="Arial" w:hAnsi="Arial" w:cs="Arial"/>
          <w:sz w:val="22"/>
          <w:szCs w:val="22"/>
        </w:rPr>
        <w:t>ss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set o</w:t>
      </w:r>
      <w:r w:rsidRPr="007A06A9">
        <w:rPr>
          <w:rFonts w:ascii="Arial" w:eastAsia="Arial" w:hAnsi="Arial" w:cs="Arial"/>
          <w:spacing w:val="-1"/>
          <w:sz w:val="22"/>
          <w:szCs w:val="22"/>
        </w:rPr>
        <w:t>u</w:t>
      </w:r>
      <w:r w:rsidRPr="007A06A9">
        <w:rPr>
          <w:rFonts w:ascii="Arial" w:eastAsia="Arial" w:hAnsi="Arial" w:cs="Arial"/>
          <w:sz w:val="22"/>
          <w:szCs w:val="22"/>
        </w:rPr>
        <w:t xml:space="preserve">t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oli</w:t>
      </w:r>
      <w:r w:rsidRPr="007A06A9">
        <w:rPr>
          <w:rFonts w:ascii="Arial" w:eastAsia="Arial" w:hAnsi="Arial" w:cs="Arial"/>
          <w:sz w:val="22"/>
          <w:szCs w:val="22"/>
        </w:rPr>
        <w:t>cy</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z w:val="22"/>
          <w:szCs w:val="22"/>
        </w:rPr>
        <w:t xml:space="preserve">e </w:t>
      </w:r>
      <w:r w:rsidRPr="007A06A9">
        <w:rPr>
          <w:rFonts w:ascii="Arial" w:eastAsia="Arial" w:hAnsi="Arial" w:cs="Arial"/>
          <w:spacing w:val="2"/>
          <w:sz w:val="22"/>
          <w:szCs w:val="22"/>
        </w:rPr>
        <w:t>t</w:t>
      </w:r>
      <w:r w:rsidRPr="007A06A9">
        <w:rPr>
          <w:rFonts w:ascii="Arial" w:eastAsia="Arial" w:hAnsi="Arial" w:cs="Arial"/>
          <w:sz w:val="22"/>
          <w:szCs w:val="22"/>
        </w:rPr>
        <w:t xml:space="preserve">he </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pacing w:val="2"/>
          <w:sz w:val="22"/>
          <w:szCs w:val="22"/>
        </w:rPr>
        <w:t>g</w:t>
      </w:r>
      <w:r w:rsidRPr="007A06A9">
        <w:rPr>
          <w:rFonts w:ascii="Arial" w:eastAsia="Arial" w:hAnsi="Arial" w:cs="Arial"/>
          <w:spacing w:val="-3"/>
          <w:sz w:val="22"/>
          <w:szCs w:val="22"/>
        </w:rPr>
        <w:t>h</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k</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z w:val="22"/>
          <w:szCs w:val="22"/>
        </w:rPr>
        <w:t>acti</w:t>
      </w:r>
      <w:r w:rsidRPr="007A06A9">
        <w:rPr>
          <w:rFonts w:ascii="Arial" w:eastAsia="Arial" w:hAnsi="Arial" w:cs="Arial"/>
          <w:spacing w:val="-1"/>
          <w:sz w:val="22"/>
          <w:szCs w:val="22"/>
        </w:rPr>
        <w:t>o</w:t>
      </w:r>
      <w:r w:rsidRPr="007A06A9">
        <w:rPr>
          <w:rFonts w:ascii="Arial" w:eastAsia="Arial" w:hAnsi="Arial" w:cs="Arial"/>
          <w:sz w:val="22"/>
          <w:szCs w:val="22"/>
        </w:rPr>
        <w:t>n und</w:t>
      </w:r>
      <w:r w:rsidRPr="007A06A9">
        <w:rPr>
          <w:rFonts w:ascii="Arial" w:eastAsia="Arial" w:hAnsi="Arial" w:cs="Arial"/>
          <w:spacing w:val="-3"/>
          <w:sz w:val="22"/>
          <w:szCs w:val="22"/>
        </w:rPr>
        <w:t>e</w:t>
      </w:r>
      <w:r w:rsidRPr="007A06A9">
        <w:rPr>
          <w:rFonts w:ascii="Arial" w:eastAsia="Arial" w:hAnsi="Arial" w:cs="Arial"/>
          <w:sz w:val="22"/>
          <w:szCs w:val="22"/>
        </w:rPr>
        <w:t xml:space="preserve">r </w:t>
      </w:r>
      <w:r w:rsidR="00D93BD8" w:rsidRPr="007A06A9">
        <w:rPr>
          <w:rFonts w:ascii="Arial" w:eastAsia="Arial" w:hAnsi="Arial" w:cs="Arial"/>
          <w:spacing w:val="-1"/>
          <w:sz w:val="22"/>
          <w:szCs w:val="22"/>
        </w:rPr>
        <w:t>A</w:t>
      </w:r>
      <w:r w:rsidR="00D93BD8" w:rsidRPr="007A06A9">
        <w:rPr>
          <w:rFonts w:ascii="Arial" w:eastAsia="Arial" w:hAnsi="Arial" w:cs="Arial"/>
          <w:sz w:val="22"/>
          <w:szCs w:val="22"/>
        </w:rPr>
        <w:t>nti-Soc</w:t>
      </w:r>
      <w:r w:rsidR="00D93BD8" w:rsidRPr="007A06A9">
        <w:rPr>
          <w:rFonts w:ascii="Arial" w:eastAsia="Arial" w:hAnsi="Arial" w:cs="Arial"/>
          <w:spacing w:val="-2"/>
          <w:sz w:val="22"/>
          <w:szCs w:val="22"/>
        </w:rPr>
        <w:t>i</w:t>
      </w:r>
      <w:r w:rsidR="00D93BD8" w:rsidRPr="007A06A9">
        <w:rPr>
          <w:rFonts w:ascii="Arial" w:eastAsia="Arial" w:hAnsi="Arial" w:cs="Arial"/>
          <w:sz w:val="22"/>
          <w:szCs w:val="22"/>
        </w:rPr>
        <w:t>al</w:t>
      </w:r>
      <w:r w:rsidRPr="007A06A9">
        <w:rPr>
          <w:rFonts w:ascii="Arial" w:eastAsia="Arial" w:hAnsi="Arial" w:cs="Arial"/>
          <w:sz w:val="22"/>
          <w:szCs w:val="22"/>
        </w:rPr>
        <w:t xml:space="preserve"> </w:t>
      </w:r>
      <w:r w:rsidR="00DC44DF" w:rsidRPr="007A06A9">
        <w:rPr>
          <w:rFonts w:ascii="Arial" w:eastAsia="Arial" w:hAnsi="Arial" w:cs="Arial"/>
          <w:spacing w:val="-1"/>
          <w:sz w:val="22"/>
          <w:szCs w:val="22"/>
        </w:rPr>
        <w:t>B</w:t>
      </w:r>
      <w:r w:rsidR="00DC44DF" w:rsidRPr="007A06A9">
        <w:rPr>
          <w:rFonts w:ascii="Arial" w:eastAsia="Arial" w:hAnsi="Arial" w:cs="Arial"/>
          <w:sz w:val="22"/>
          <w:szCs w:val="22"/>
        </w:rPr>
        <w:t>e</w:t>
      </w:r>
      <w:r w:rsidR="00DC44DF" w:rsidRPr="007A06A9">
        <w:rPr>
          <w:rFonts w:ascii="Arial" w:eastAsia="Arial" w:hAnsi="Arial" w:cs="Arial"/>
          <w:spacing w:val="-1"/>
          <w:sz w:val="22"/>
          <w:szCs w:val="22"/>
        </w:rPr>
        <w:t>h</w:t>
      </w:r>
      <w:r w:rsidR="00DC44DF" w:rsidRPr="007A06A9">
        <w:rPr>
          <w:rFonts w:ascii="Arial" w:eastAsia="Arial" w:hAnsi="Arial" w:cs="Arial"/>
          <w:sz w:val="22"/>
          <w:szCs w:val="22"/>
        </w:rPr>
        <w:t>a</w:t>
      </w:r>
      <w:r w:rsidR="00DC44DF" w:rsidRPr="007A06A9">
        <w:rPr>
          <w:rFonts w:ascii="Arial" w:eastAsia="Arial" w:hAnsi="Arial" w:cs="Arial"/>
          <w:spacing w:val="-3"/>
          <w:sz w:val="22"/>
          <w:szCs w:val="22"/>
        </w:rPr>
        <w:t>v</w:t>
      </w:r>
      <w:r w:rsidR="00DC44DF" w:rsidRPr="007A06A9">
        <w:rPr>
          <w:rFonts w:ascii="Arial" w:eastAsia="Arial" w:hAnsi="Arial" w:cs="Arial"/>
          <w:spacing w:val="-1"/>
          <w:sz w:val="22"/>
          <w:szCs w:val="22"/>
        </w:rPr>
        <w:t>i</w:t>
      </w:r>
      <w:r w:rsidR="00DC44DF" w:rsidRPr="007A06A9">
        <w:rPr>
          <w:rFonts w:ascii="Arial" w:eastAsia="Arial" w:hAnsi="Arial" w:cs="Arial"/>
          <w:sz w:val="22"/>
          <w:szCs w:val="22"/>
        </w:rPr>
        <w:t>o</w:t>
      </w:r>
      <w:r w:rsidR="002D41A7" w:rsidRPr="007A06A9">
        <w:rPr>
          <w:rFonts w:ascii="Arial" w:eastAsia="Arial" w:hAnsi="Arial" w:cs="Arial"/>
          <w:sz w:val="22"/>
          <w:szCs w:val="22"/>
        </w:rPr>
        <w:t>u</w:t>
      </w:r>
      <w:r w:rsidR="00DC44DF" w:rsidRPr="007A06A9">
        <w:rPr>
          <w:rFonts w:ascii="Arial" w:eastAsia="Arial" w:hAnsi="Arial" w:cs="Arial"/>
          <w:spacing w:val="-1"/>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2"/>
          <w:sz w:val="22"/>
          <w:szCs w:val="22"/>
        </w:rPr>
        <w:t>r</w:t>
      </w:r>
      <w:r w:rsidRPr="007A06A9">
        <w:rPr>
          <w:rFonts w:ascii="Arial" w:eastAsia="Arial" w:hAnsi="Arial" w:cs="Arial"/>
          <w:sz w:val="22"/>
          <w:szCs w:val="22"/>
        </w:rPr>
        <w:t>oc</w:t>
      </w:r>
      <w:r w:rsidRPr="007A06A9">
        <w:rPr>
          <w:rFonts w:ascii="Arial" w:eastAsia="Arial" w:hAnsi="Arial" w:cs="Arial"/>
          <w:spacing w:val="-1"/>
          <w:sz w:val="22"/>
          <w:szCs w:val="22"/>
        </w:rPr>
        <w:t>e</w:t>
      </w:r>
      <w:r w:rsidRPr="007A06A9">
        <w:rPr>
          <w:rFonts w:ascii="Arial" w:eastAsia="Arial" w:hAnsi="Arial" w:cs="Arial"/>
          <w:sz w:val="22"/>
          <w:szCs w:val="22"/>
        </w:rPr>
        <w:t>d</w:t>
      </w:r>
      <w:r w:rsidRPr="007A06A9">
        <w:rPr>
          <w:rFonts w:ascii="Arial" w:eastAsia="Arial" w:hAnsi="Arial" w:cs="Arial"/>
          <w:spacing w:val="-1"/>
          <w:sz w:val="22"/>
          <w:szCs w:val="22"/>
        </w:rPr>
        <w:t>u</w:t>
      </w:r>
      <w:r w:rsidRPr="007A06A9">
        <w:rPr>
          <w:rFonts w:ascii="Arial" w:eastAsia="Arial" w:hAnsi="Arial" w:cs="Arial"/>
          <w:spacing w:val="1"/>
          <w:sz w:val="22"/>
          <w:szCs w:val="22"/>
        </w:rPr>
        <w:t>r</w:t>
      </w:r>
      <w:r w:rsidRPr="007A06A9">
        <w:rPr>
          <w:rFonts w:ascii="Arial" w:eastAsia="Arial" w:hAnsi="Arial" w:cs="Arial"/>
          <w:sz w:val="22"/>
          <w:szCs w:val="22"/>
        </w:rPr>
        <w:t xml:space="preserve">es </w:t>
      </w:r>
      <w:r w:rsidRPr="007A06A9">
        <w:rPr>
          <w:rFonts w:ascii="Arial" w:eastAsia="Arial" w:hAnsi="Arial" w:cs="Arial"/>
          <w:spacing w:val="-3"/>
          <w:sz w:val="22"/>
          <w:szCs w:val="22"/>
        </w:rPr>
        <w:t>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ce</w:t>
      </w:r>
      <w:r w:rsidRPr="007A06A9">
        <w:rPr>
          <w:rFonts w:ascii="Arial" w:eastAsia="Arial" w:hAnsi="Arial" w:cs="Arial"/>
          <w:spacing w:val="-3"/>
          <w:sz w:val="22"/>
          <w:szCs w:val="22"/>
        </w:rPr>
        <w:t>s</w:t>
      </w:r>
      <w:r w:rsidRPr="007A06A9">
        <w:rPr>
          <w:rFonts w:ascii="Arial" w:eastAsia="Arial" w:hAnsi="Arial" w:cs="Arial"/>
          <w:sz w:val="22"/>
          <w:szCs w:val="22"/>
        </w:rPr>
        <w:t>sar</w:t>
      </w:r>
      <w:r w:rsidRPr="007A06A9">
        <w:rPr>
          <w:rFonts w:ascii="Arial" w:eastAsia="Arial" w:hAnsi="Arial" w:cs="Arial"/>
          <w:spacing w:val="-2"/>
          <w:sz w:val="22"/>
          <w:szCs w:val="22"/>
        </w:rPr>
        <w:t>y</w:t>
      </w:r>
      <w:r w:rsidRPr="007A06A9">
        <w:rPr>
          <w:rFonts w:ascii="Arial" w:eastAsia="Arial" w:hAnsi="Arial" w:cs="Arial"/>
          <w:sz w:val="22"/>
          <w:szCs w:val="22"/>
        </w:rPr>
        <w:t>.</w:t>
      </w:r>
    </w:p>
    <w:p w14:paraId="5518A2E8" w14:textId="77777777" w:rsidR="00446D6A" w:rsidRPr="007A06A9" w:rsidRDefault="008F4424">
      <w:pPr>
        <w:spacing w:line="275" w:lineRule="auto"/>
        <w:ind w:left="1806" w:right="203" w:hanging="566"/>
        <w:rPr>
          <w:rFonts w:ascii="Arial" w:eastAsia="Arial" w:hAnsi="Arial" w:cs="Arial"/>
          <w:sz w:val="22"/>
          <w:szCs w:val="22"/>
        </w:rPr>
      </w:pPr>
      <w:r w:rsidRPr="007A06A9">
        <w:rPr>
          <w:rFonts w:ascii="Arial" w:eastAsia="Arial" w:hAnsi="Arial" w:cs="Arial"/>
          <w:sz w:val="22"/>
          <w:szCs w:val="22"/>
        </w:rPr>
        <w:t xml:space="preserve">1.6.  </w:t>
      </w:r>
      <w:r w:rsidRPr="007A06A9">
        <w:rPr>
          <w:rFonts w:ascii="Arial" w:eastAsia="Arial" w:hAnsi="Arial" w:cs="Arial"/>
          <w:spacing w:val="15"/>
          <w:sz w:val="22"/>
          <w:szCs w:val="22"/>
        </w:rPr>
        <w:t xml:space="preserve"> </w:t>
      </w:r>
      <w:r w:rsidRPr="007A06A9">
        <w:rPr>
          <w:rFonts w:ascii="Arial" w:eastAsia="Arial" w:hAnsi="Arial" w:cs="Arial"/>
          <w:spacing w:val="5"/>
          <w:sz w:val="22"/>
          <w:szCs w:val="22"/>
        </w:rPr>
        <w:t>W</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 xml:space="preserve">l </w:t>
      </w:r>
      <w:r w:rsidRPr="007A06A9">
        <w:rPr>
          <w:rFonts w:ascii="Arial" w:eastAsia="Arial" w:hAnsi="Arial" w:cs="Arial"/>
          <w:spacing w:val="-1"/>
          <w:sz w:val="22"/>
          <w:szCs w:val="22"/>
        </w:rPr>
        <w:t>l</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fr</w:t>
      </w:r>
      <w:r w:rsidRPr="007A06A9">
        <w:rPr>
          <w:rFonts w:ascii="Arial" w:eastAsia="Arial" w:hAnsi="Arial" w:cs="Arial"/>
          <w:spacing w:val="-3"/>
          <w:sz w:val="22"/>
          <w:szCs w:val="22"/>
        </w:rPr>
        <w:t>o</w:t>
      </w:r>
      <w:r w:rsidRPr="007A06A9">
        <w:rPr>
          <w:rFonts w:ascii="Arial" w:eastAsia="Arial" w:hAnsi="Arial" w:cs="Arial"/>
          <w:sz w:val="22"/>
          <w:szCs w:val="22"/>
        </w:rPr>
        <w:t>m</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v</w:t>
      </w:r>
      <w:r w:rsidRPr="007A06A9">
        <w:rPr>
          <w:rFonts w:ascii="Arial" w:eastAsia="Arial" w:hAnsi="Arial" w:cs="Arial"/>
          <w:sz w:val="22"/>
          <w:szCs w:val="22"/>
        </w:rPr>
        <w:t>esti</w:t>
      </w:r>
      <w:r w:rsidRPr="007A06A9">
        <w:rPr>
          <w:rFonts w:ascii="Arial" w:eastAsia="Arial" w:hAnsi="Arial" w:cs="Arial"/>
          <w:spacing w:val="2"/>
          <w:sz w:val="22"/>
          <w:szCs w:val="22"/>
        </w:rPr>
        <w:t>g</w:t>
      </w:r>
      <w:r w:rsidRPr="007A06A9">
        <w:rPr>
          <w:rFonts w:ascii="Arial" w:eastAsia="Arial" w:hAnsi="Arial" w:cs="Arial"/>
          <w:sz w:val="22"/>
          <w:szCs w:val="22"/>
        </w:rPr>
        <w:t>ati</w:t>
      </w:r>
      <w:r w:rsidRPr="007A06A9">
        <w:rPr>
          <w:rFonts w:ascii="Arial" w:eastAsia="Arial" w:hAnsi="Arial" w:cs="Arial"/>
          <w:spacing w:val="-1"/>
          <w:sz w:val="22"/>
          <w:szCs w:val="22"/>
        </w:rPr>
        <w:t>o</w:t>
      </w:r>
      <w:r w:rsidRPr="007A06A9">
        <w:rPr>
          <w:rFonts w:ascii="Arial" w:eastAsia="Arial" w:hAnsi="Arial" w:cs="Arial"/>
          <w:sz w:val="22"/>
          <w:szCs w:val="22"/>
        </w:rPr>
        <w:t>ns</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pacing w:val="1"/>
          <w:sz w:val="22"/>
          <w:szCs w:val="22"/>
        </w:rPr>
        <w:t>m</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o</w:t>
      </w:r>
      <w:r w:rsidRPr="007A06A9">
        <w:rPr>
          <w:rFonts w:ascii="Arial" w:eastAsia="Arial" w:hAnsi="Arial" w:cs="Arial"/>
          <w:spacing w:val="-3"/>
          <w:sz w:val="22"/>
          <w:szCs w:val="22"/>
        </w:rPr>
        <w:t>v</w:t>
      </w:r>
      <w:r w:rsidRPr="007A06A9">
        <w:rPr>
          <w:rFonts w:ascii="Arial" w:eastAsia="Arial" w:hAnsi="Arial" w:cs="Arial"/>
          <w:sz w:val="22"/>
          <w:szCs w:val="22"/>
        </w:rPr>
        <w:t>e se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 de</w:t>
      </w:r>
      <w:r w:rsidRPr="007A06A9">
        <w:rPr>
          <w:rFonts w:ascii="Arial" w:eastAsia="Arial" w:hAnsi="Arial" w:cs="Arial"/>
          <w:spacing w:val="-1"/>
          <w:sz w:val="22"/>
          <w:szCs w:val="22"/>
        </w:rPr>
        <w:t>li</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3"/>
          <w:sz w:val="22"/>
          <w:szCs w:val="22"/>
        </w:rPr>
        <w:t>r</w:t>
      </w:r>
      <w:r w:rsidRPr="007A06A9">
        <w:rPr>
          <w:rFonts w:ascii="Arial" w:eastAsia="Arial" w:hAnsi="Arial" w:cs="Arial"/>
          <w:sz w:val="22"/>
          <w:szCs w:val="22"/>
        </w:rPr>
        <w:t>y</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 pub</w:t>
      </w:r>
      <w:r w:rsidRPr="007A06A9">
        <w:rPr>
          <w:rFonts w:ascii="Arial" w:eastAsia="Arial" w:hAnsi="Arial" w:cs="Arial"/>
          <w:spacing w:val="-2"/>
          <w:sz w:val="22"/>
          <w:szCs w:val="22"/>
        </w:rPr>
        <w:t>l</w:t>
      </w:r>
      <w:r w:rsidRPr="007A06A9">
        <w:rPr>
          <w:rFonts w:ascii="Arial" w:eastAsia="Arial" w:hAnsi="Arial" w:cs="Arial"/>
          <w:spacing w:val="-1"/>
          <w:sz w:val="22"/>
          <w:szCs w:val="22"/>
        </w:rPr>
        <w:t>i</w:t>
      </w:r>
      <w:r w:rsidRPr="007A06A9">
        <w:rPr>
          <w:rFonts w:ascii="Arial" w:eastAsia="Arial" w:hAnsi="Arial" w:cs="Arial"/>
          <w:sz w:val="22"/>
          <w:szCs w:val="22"/>
        </w:rPr>
        <w:t xml:space="preserve">sh our </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di</w:t>
      </w:r>
      <w:r w:rsidRPr="007A06A9">
        <w:rPr>
          <w:rFonts w:ascii="Arial" w:eastAsia="Arial" w:hAnsi="Arial" w:cs="Arial"/>
          <w:spacing w:val="-3"/>
          <w:sz w:val="22"/>
          <w:szCs w:val="22"/>
        </w:rPr>
        <w:t>n</w:t>
      </w:r>
      <w:r w:rsidRPr="007A06A9">
        <w:rPr>
          <w:rFonts w:ascii="Arial" w:eastAsia="Arial" w:hAnsi="Arial" w:cs="Arial"/>
          <w:spacing w:val="2"/>
          <w:sz w:val="22"/>
          <w:szCs w:val="22"/>
        </w:rPr>
        <w:t>g</w:t>
      </w:r>
      <w:r w:rsidRPr="007A06A9">
        <w:rPr>
          <w:rFonts w:ascii="Arial" w:eastAsia="Arial" w:hAnsi="Arial" w:cs="Arial"/>
          <w:sz w:val="22"/>
          <w:szCs w:val="22"/>
        </w:rPr>
        <w:t xml:space="preserve">s </w:t>
      </w:r>
      <w:r w:rsidRPr="007A06A9">
        <w:rPr>
          <w:rFonts w:ascii="Arial" w:eastAsia="Arial" w:hAnsi="Arial" w:cs="Arial"/>
          <w:spacing w:val="1"/>
          <w:sz w:val="22"/>
          <w:szCs w:val="22"/>
        </w:rPr>
        <w:t>(</w:t>
      </w:r>
      <w:r w:rsidRPr="007A06A9">
        <w:rPr>
          <w:rFonts w:ascii="Arial" w:eastAsia="Arial" w:hAnsi="Arial" w:cs="Arial"/>
          <w:sz w:val="22"/>
          <w:szCs w:val="22"/>
        </w:rPr>
        <w:t>see</w:t>
      </w:r>
      <w:r w:rsidRPr="007A06A9">
        <w:rPr>
          <w:rFonts w:ascii="Arial" w:eastAsia="Arial" w:hAnsi="Arial" w:cs="Arial"/>
          <w:spacing w:val="-2"/>
          <w:sz w:val="22"/>
          <w:szCs w:val="22"/>
        </w:rPr>
        <w:t xml:space="preserve"> </w:t>
      </w:r>
      <w:r w:rsidRPr="007A06A9">
        <w:rPr>
          <w:rFonts w:ascii="Arial" w:eastAsia="Arial" w:hAnsi="Arial" w:cs="Arial"/>
          <w:sz w:val="22"/>
          <w:szCs w:val="22"/>
        </w:rPr>
        <w:t>9.</w:t>
      </w:r>
      <w:r w:rsidRPr="007A06A9">
        <w:rPr>
          <w:rFonts w:ascii="Arial" w:eastAsia="Arial" w:hAnsi="Arial" w:cs="Arial"/>
          <w:spacing w:val="-2"/>
          <w:sz w:val="22"/>
          <w:szCs w:val="22"/>
        </w:rPr>
        <w:t>1</w:t>
      </w:r>
      <w:r w:rsidRPr="007A06A9">
        <w:rPr>
          <w:rFonts w:ascii="Arial" w:eastAsia="Arial" w:hAnsi="Arial" w:cs="Arial"/>
          <w:sz w:val="22"/>
          <w:szCs w:val="22"/>
        </w:rPr>
        <w:t>)</w:t>
      </w:r>
    </w:p>
    <w:p w14:paraId="2D2E702E" w14:textId="77777777" w:rsidR="00446D6A" w:rsidRPr="007A06A9" w:rsidRDefault="008F4424">
      <w:pPr>
        <w:spacing w:before="1"/>
        <w:ind w:left="1240"/>
        <w:rPr>
          <w:rFonts w:ascii="Arial" w:eastAsia="Arial" w:hAnsi="Arial" w:cs="Arial"/>
          <w:sz w:val="22"/>
          <w:szCs w:val="22"/>
        </w:rPr>
      </w:pPr>
      <w:r w:rsidRPr="007A06A9">
        <w:rPr>
          <w:rFonts w:ascii="Arial" w:eastAsia="Arial" w:hAnsi="Arial" w:cs="Arial"/>
          <w:sz w:val="22"/>
          <w:szCs w:val="22"/>
        </w:rPr>
        <w:t xml:space="preserve">1.7.  </w:t>
      </w:r>
      <w:r w:rsidRPr="007A06A9">
        <w:rPr>
          <w:rFonts w:ascii="Arial" w:eastAsia="Arial" w:hAnsi="Arial" w:cs="Arial"/>
          <w:spacing w:val="15"/>
          <w:sz w:val="22"/>
          <w:szCs w:val="22"/>
        </w:rPr>
        <w:t xml:space="preserve"> </w:t>
      </w:r>
      <w:r w:rsidRPr="007A06A9">
        <w:rPr>
          <w:rFonts w:ascii="Arial" w:eastAsia="Arial" w:hAnsi="Arial" w:cs="Arial"/>
          <w:spacing w:val="5"/>
          <w:sz w:val="22"/>
          <w:szCs w:val="22"/>
        </w:rPr>
        <w:t>W</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 a</w:t>
      </w:r>
      <w:r w:rsidRPr="007A06A9">
        <w:rPr>
          <w:rFonts w:ascii="Arial" w:eastAsia="Arial" w:hAnsi="Arial" w:cs="Arial"/>
          <w:spacing w:val="-1"/>
          <w:sz w:val="22"/>
          <w:szCs w:val="22"/>
        </w:rPr>
        <w:t>d</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H</w:t>
      </w:r>
      <w:r w:rsidRPr="007A06A9">
        <w:rPr>
          <w:rFonts w:ascii="Arial" w:eastAsia="Arial" w:hAnsi="Arial" w:cs="Arial"/>
          <w:spacing w:val="-3"/>
          <w:sz w:val="22"/>
          <w:szCs w:val="22"/>
        </w:rPr>
        <w:t>o</w:t>
      </w:r>
      <w:r w:rsidRPr="007A06A9">
        <w:rPr>
          <w:rFonts w:ascii="Arial" w:eastAsia="Arial" w:hAnsi="Arial" w:cs="Arial"/>
          <w:sz w:val="22"/>
          <w:szCs w:val="22"/>
        </w:rPr>
        <w:t>us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u</w:t>
      </w:r>
      <w:r w:rsidRPr="007A06A9">
        <w:rPr>
          <w:rFonts w:ascii="Arial" w:eastAsia="Arial" w:hAnsi="Arial" w:cs="Arial"/>
          <w:sz w:val="22"/>
          <w:szCs w:val="22"/>
        </w:rPr>
        <w:t>d</w:t>
      </w:r>
      <w:r w:rsidRPr="007A06A9">
        <w:rPr>
          <w:rFonts w:ascii="Arial" w:eastAsia="Arial" w:hAnsi="Arial" w:cs="Arial"/>
          <w:spacing w:val="-3"/>
          <w:sz w:val="22"/>
          <w:szCs w:val="22"/>
        </w:rPr>
        <w:t>s</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pacing w:val="1"/>
          <w:sz w:val="22"/>
          <w:szCs w:val="22"/>
        </w:rPr>
        <w:t>'</w:t>
      </w:r>
      <w:r w:rsidRPr="007A06A9">
        <w:rPr>
          <w:rFonts w:ascii="Arial" w:eastAsia="Arial" w:hAnsi="Arial" w:cs="Arial"/>
          <w:sz w:val="22"/>
          <w:szCs w:val="22"/>
        </w:rPr>
        <w:t xml:space="preserve">s </w:t>
      </w:r>
      <w:r w:rsidRPr="007A06A9">
        <w:rPr>
          <w:rFonts w:ascii="Arial" w:eastAsia="Arial" w:hAnsi="Arial" w:cs="Arial"/>
          <w:spacing w:val="-1"/>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li</w:t>
      </w:r>
      <w:r w:rsidRPr="007A06A9">
        <w:rPr>
          <w:rFonts w:ascii="Arial" w:eastAsia="Arial" w:hAnsi="Arial" w:cs="Arial"/>
          <w:sz w:val="22"/>
          <w:szCs w:val="22"/>
        </w:rPr>
        <w:t>ng</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C</w:t>
      </w:r>
      <w:r w:rsidRPr="007A06A9">
        <w:rPr>
          <w:rFonts w:ascii="Arial" w:eastAsia="Arial" w:hAnsi="Arial" w:cs="Arial"/>
          <w:sz w:val="22"/>
          <w:szCs w:val="22"/>
        </w:rPr>
        <w:t>o</w:t>
      </w:r>
      <w:r w:rsidRPr="007A06A9">
        <w:rPr>
          <w:rFonts w:ascii="Arial" w:eastAsia="Arial" w:hAnsi="Arial" w:cs="Arial"/>
          <w:spacing w:val="-1"/>
          <w:sz w:val="22"/>
          <w:szCs w:val="22"/>
        </w:rPr>
        <w:t>d</w:t>
      </w:r>
      <w:r w:rsidRPr="007A06A9">
        <w:rPr>
          <w:rFonts w:ascii="Arial" w:eastAsia="Arial" w:hAnsi="Arial" w:cs="Arial"/>
          <w:sz w:val="22"/>
          <w:szCs w:val="22"/>
        </w:rPr>
        <w:t xml:space="preserve">e </w:t>
      </w:r>
      <w:r w:rsidRPr="007A06A9">
        <w:rPr>
          <w:rFonts w:ascii="Arial" w:eastAsia="Arial" w:hAnsi="Arial" w:cs="Arial"/>
          <w:spacing w:val="-2"/>
          <w:sz w:val="22"/>
          <w:szCs w:val="22"/>
        </w:rPr>
        <w:t>2</w:t>
      </w:r>
      <w:r w:rsidRPr="007A06A9">
        <w:rPr>
          <w:rFonts w:ascii="Arial" w:eastAsia="Arial" w:hAnsi="Arial" w:cs="Arial"/>
          <w:sz w:val="22"/>
          <w:szCs w:val="22"/>
        </w:rPr>
        <w:t>0</w:t>
      </w:r>
      <w:r w:rsidRPr="007A06A9">
        <w:rPr>
          <w:rFonts w:ascii="Arial" w:eastAsia="Arial" w:hAnsi="Arial" w:cs="Arial"/>
          <w:spacing w:val="-1"/>
          <w:sz w:val="22"/>
          <w:szCs w:val="22"/>
        </w:rPr>
        <w:t>2</w:t>
      </w:r>
      <w:r w:rsidRPr="007A06A9">
        <w:rPr>
          <w:rFonts w:ascii="Arial" w:eastAsia="Arial" w:hAnsi="Arial" w:cs="Arial"/>
          <w:sz w:val="22"/>
          <w:szCs w:val="22"/>
        </w:rPr>
        <w:t>0</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w:t>
      </w:r>
      <w:r w:rsidRPr="007A06A9">
        <w:rPr>
          <w:rFonts w:ascii="Arial" w:eastAsia="Arial" w:hAnsi="Arial" w:cs="Arial"/>
          <w:sz w:val="22"/>
          <w:szCs w:val="22"/>
        </w:rPr>
        <w:t>u</w:t>
      </w:r>
      <w:r w:rsidRPr="007A06A9">
        <w:rPr>
          <w:rFonts w:ascii="Arial" w:eastAsia="Arial" w:hAnsi="Arial" w:cs="Arial"/>
          <w:spacing w:val="-1"/>
          <w:sz w:val="22"/>
          <w:szCs w:val="22"/>
        </w:rPr>
        <w:t>p</w:t>
      </w:r>
      <w:r w:rsidRPr="007A06A9">
        <w:rPr>
          <w:rFonts w:ascii="Arial" w:eastAsia="Arial" w:hAnsi="Arial" w:cs="Arial"/>
          <w:sz w:val="22"/>
          <w:szCs w:val="22"/>
        </w:rPr>
        <w:t>d</w:t>
      </w:r>
      <w:r w:rsidRPr="007A06A9">
        <w:rPr>
          <w:rFonts w:ascii="Arial" w:eastAsia="Arial" w:hAnsi="Arial" w:cs="Arial"/>
          <w:spacing w:val="-3"/>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ed</w:t>
      </w:r>
    </w:p>
    <w:p w14:paraId="69925CA4" w14:textId="1B4825AD" w:rsidR="00446D6A" w:rsidRPr="007A06A9" w:rsidRDefault="008F4424">
      <w:pPr>
        <w:spacing w:before="40"/>
        <w:ind w:left="1806"/>
        <w:rPr>
          <w:rFonts w:ascii="Arial" w:eastAsia="Arial" w:hAnsi="Arial" w:cs="Arial"/>
          <w:sz w:val="22"/>
          <w:szCs w:val="22"/>
        </w:rPr>
      </w:pPr>
      <w:r w:rsidRPr="007A06A9">
        <w:rPr>
          <w:rFonts w:ascii="Arial" w:eastAsia="Arial" w:hAnsi="Arial" w:cs="Arial"/>
          <w:spacing w:val="-1"/>
          <w:sz w:val="22"/>
          <w:szCs w:val="22"/>
        </w:rPr>
        <w:t>A</w:t>
      </w:r>
      <w:r w:rsidRPr="007A06A9">
        <w:rPr>
          <w:rFonts w:ascii="Arial" w:eastAsia="Arial" w:hAnsi="Arial" w:cs="Arial"/>
          <w:sz w:val="22"/>
          <w:szCs w:val="22"/>
        </w:rPr>
        <w:t>pril 2</w:t>
      </w:r>
      <w:r w:rsidRPr="007A06A9">
        <w:rPr>
          <w:rFonts w:ascii="Arial" w:eastAsia="Arial" w:hAnsi="Arial" w:cs="Arial"/>
          <w:spacing w:val="-1"/>
          <w:sz w:val="22"/>
          <w:szCs w:val="22"/>
        </w:rPr>
        <w:t>0</w:t>
      </w:r>
      <w:r w:rsidRPr="007A06A9">
        <w:rPr>
          <w:rFonts w:ascii="Arial" w:eastAsia="Arial" w:hAnsi="Arial" w:cs="Arial"/>
          <w:sz w:val="22"/>
          <w:szCs w:val="22"/>
        </w:rPr>
        <w:t>2</w:t>
      </w:r>
      <w:r w:rsidRPr="007A06A9">
        <w:rPr>
          <w:rFonts w:ascii="Arial" w:eastAsia="Arial" w:hAnsi="Arial" w:cs="Arial"/>
          <w:spacing w:val="-1"/>
          <w:sz w:val="22"/>
          <w:szCs w:val="22"/>
        </w:rPr>
        <w:t>2</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ete</w:t>
      </w:r>
      <w:r w:rsidRPr="007A06A9">
        <w:rPr>
          <w:rFonts w:ascii="Arial" w:eastAsia="Arial" w:hAnsi="Arial" w:cs="Arial"/>
          <w:spacing w:val="-1"/>
          <w:sz w:val="22"/>
          <w:szCs w:val="22"/>
        </w:rPr>
        <w:t xml:space="preserve"> </w:t>
      </w:r>
      <w:r w:rsidRPr="007A06A9">
        <w:rPr>
          <w:rFonts w:ascii="Arial" w:eastAsia="Arial" w:hAnsi="Arial" w:cs="Arial"/>
          <w:sz w:val="22"/>
          <w:szCs w:val="22"/>
        </w:rPr>
        <w:t>an</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n</w:t>
      </w:r>
      <w:r w:rsidRPr="007A06A9">
        <w:rPr>
          <w:rFonts w:ascii="Arial" w:eastAsia="Arial" w:hAnsi="Arial" w:cs="Arial"/>
          <w:spacing w:val="-1"/>
          <w:sz w:val="22"/>
          <w:szCs w:val="22"/>
        </w:rPr>
        <w:t>u</w:t>
      </w:r>
      <w:r w:rsidRPr="007A06A9">
        <w:rPr>
          <w:rFonts w:ascii="Arial" w:eastAsia="Arial" w:hAnsi="Arial" w:cs="Arial"/>
          <w:sz w:val="22"/>
          <w:szCs w:val="22"/>
        </w:rPr>
        <w:t xml:space="preserve">al </w:t>
      </w:r>
      <w:r w:rsidR="00894783" w:rsidRPr="007A06A9">
        <w:rPr>
          <w:rFonts w:ascii="Arial" w:eastAsia="Arial" w:hAnsi="Arial" w:cs="Arial"/>
          <w:spacing w:val="-2"/>
          <w:sz w:val="22"/>
          <w:szCs w:val="22"/>
        </w:rPr>
        <w:t>s</w:t>
      </w:r>
      <w:r w:rsidR="00894783" w:rsidRPr="007A06A9">
        <w:rPr>
          <w:rFonts w:ascii="Arial" w:eastAsia="Arial" w:hAnsi="Arial" w:cs="Arial"/>
          <w:sz w:val="22"/>
          <w:szCs w:val="22"/>
        </w:rPr>
        <w:t>e</w:t>
      </w:r>
      <w:r w:rsidR="00894783" w:rsidRPr="007A06A9">
        <w:rPr>
          <w:rFonts w:ascii="Arial" w:eastAsia="Arial" w:hAnsi="Arial" w:cs="Arial"/>
          <w:spacing w:val="-4"/>
          <w:sz w:val="22"/>
          <w:szCs w:val="22"/>
        </w:rPr>
        <w:t>l</w:t>
      </w:r>
      <w:r w:rsidR="00894783" w:rsidRPr="007A06A9">
        <w:rPr>
          <w:rFonts w:ascii="Arial" w:eastAsia="Arial" w:hAnsi="Arial" w:cs="Arial"/>
          <w:sz w:val="22"/>
          <w:szCs w:val="22"/>
        </w:rPr>
        <w:t>f</w:t>
      </w:r>
      <w:r w:rsidR="00894783" w:rsidRPr="007A06A9">
        <w:rPr>
          <w:rFonts w:ascii="Arial" w:eastAsia="Arial" w:hAnsi="Arial" w:cs="Arial"/>
          <w:spacing w:val="4"/>
          <w:sz w:val="22"/>
          <w:szCs w:val="22"/>
        </w:rPr>
        <w:t>-</w:t>
      </w:r>
      <w:r w:rsidR="00894783" w:rsidRPr="007A06A9">
        <w:rPr>
          <w:rFonts w:ascii="Arial" w:eastAsia="Arial" w:hAnsi="Arial" w:cs="Arial"/>
          <w:sz w:val="22"/>
          <w:szCs w:val="22"/>
        </w:rPr>
        <w:t>a</w:t>
      </w:r>
      <w:r w:rsidR="00894783" w:rsidRPr="007A06A9">
        <w:rPr>
          <w:rFonts w:ascii="Arial" w:eastAsia="Arial" w:hAnsi="Arial" w:cs="Arial"/>
          <w:spacing w:val="-3"/>
          <w:sz w:val="22"/>
          <w:szCs w:val="22"/>
        </w:rPr>
        <w:t>s</w:t>
      </w:r>
      <w:r w:rsidR="00894783" w:rsidRPr="007A06A9">
        <w:rPr>
          <w:rFonts w:ascii="Arial" w:eastAsia="Arial" w:hAnsi="Arial" w:cs="Arial"/>
          <w:sz w:val="22"/>
          <w:szCs w:val="22"/>
        </w:rPr>
        <w:t>ses</w:t>
      </w:r>
      <w:r w:rsidR="00894783" w:rsidRPr="007A06A9">
        <w:rPr>
          <w:rFonts w:ascii="Arial" w:eastAsia="Arial" w:hAnsi="Arial" w:cs="Arial"/>
          <w:spacing w:val="-3"/>
          <w:sz w:val="22"/>
          <w:szCs w:val="22"/>
        </w:rPr>
        <w:t>s</w:t>
      </w:r>
      <w:r w:rsidR="00894783" w:rsidRPr="007A06A9">
        <w:rPr>
          <w:rFonts w:ascii="Arial" w:eastAsia="Arial" w:hAnsi="Arial" w:cs="Arial"/>
          <w:spacing w:val="-2"/>
          <w:sz w:val="22"/>
          <w:szCs w:val="22"/>
        </w:rPr>
        <w:t>m</w:t>
      </w:r>
      <w:r w:rsidR="00894783" w:rsidRPr="007A06A9">
        <w:rPr>
          <w:rFonts w:ascii="Arial" w:eastAsia="Arial" w:hAnsi="Arial" w:cs="Arial"/>
          <w:sz w:val="22"/>
          <w:szCs w:val="22"/>
        </w:rPr>
        <w:t>e</w:t>
      </w:r>
      <w:r w:rsidR="00894783" w:rsidRPr="007A06A9">
        <w:rPr>
          <w:rFonts w:ascii="Arial" w:eastAsia="Arial" w:hAnsi="Arial" w:cs="Arial"/>
          <w:spacing w:val="-1"/>
          <w:sz w:val="22"/>
          <w:szCs w:val="22"/>
        </w:rPr>
        <w:t>n</w:t>
      </w:r>
      <w:r w:rsidR="00894783"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nst</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Om</w:t>
      </w:r>
      <w:r w:rsidRPr="007A06A9">
        <w:rPr>
          <w:rFonts w:ascii="Arial" w:eastAsia="Arial" w:hAnsi="Arial" w:cs="Arial"/>
          <w:sz w:val="22"/>
          <w:szCs w:val="22"/>
        </w:rPr>
        <w:t>b</w:t>
      </w:r>
      <w:r w:rsidRPr="007A06A9">
        <w:rPr>
          <w:rFonts w:ascii="Arial" w:eastAsia="Arial" w:hAnsi="Arial" w:cs="Arial"/>
          <w:spacing w:val="-1"/>
          <w:sz w:val="22"/>
          <w:szCs w:val="22"/>
        </w:rPr>
        <w:t>u</w:t>
      </w:r>
      <w:r w:rsidRPr="007A06A9">
        <w:rPr>
          <w:rFonts w:ascii="Arial" w:eastAsia="Arial" w:hAnsi="Arial" w:cs="Arial"/>
          <w:spacing w:val="-3"/>
          <w:sz w:val="22"/>
          <w:szCs w:val="22"/>
        </w:rPr>
        <w:t>d</w:t>
      </w:r>
      <w:r w:rsidRPr="007A06A9">
        <w:rPr>
          <w:rFonts w:ascii="Arial" w:eastAsia="Arial" w:hAnsi="Arial" w:cs="Arial"/>
          <w:spacing w:val="-2"/>
          <w:sz w:val="22"/>
          <w:szCs w:val="22"/>
        </w:rPr>
        <w:t>s</w:t>
      </w:r>
      <w:r w:rsidRPr="007A06A9">
        <w:rPr>
          <w:rFonts w:ascii="Arial" w:eastAsia="Arial" w:hAnsi="Arial" w:cs="Arial"/>
          <w:spacing w:val="1"/>
          <w:sz w:val="22"/>
          <w:szCs w:val="22"/>
        </w:rPr>
        <w:t>m</w:t>
      </w:r>
      <w:r w:rsidRPr="007A06A9">
        <w:rPr>
          <w:rFonts w:ascii="Arial" w:eastAsia="Arial" w:hAnsi="Arial" w:cs="Arial"/>
          <w:sz w:val="22"/>
          <w:szCs w:val="22"/>
        </w:rPr>
        <w:t>an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C</w:t>
      </w:r>
      <w:r w:rsidRPr="007A06A9">
        <w:rPr>
          <w:rFonts w:ascii="Arial" w:eastAsia="Arial" w:hAnsi="Arial" w:cs="Arial"/>
          <w:sz w:val="22"/>
          <w:szCs w:val="22"/>
        </w:rPr>
        <w:t>o</w:t>
      </w:r>
      <w:r w:rsidRPr="007A06A9">
        <w:rPr>
          <w:rFonts w:ascii="Arial" w:eastAsia="Arial" w:hAnsi="Arial" w:cs="Arial"/>
          <w:spacing w:val="-1"/>
          <w:sz w:val="22"/>
          <w:szCs w:val="22"/>
        </w:rPr>
        <w:t>d</w:t>
      </w:r>
      <w:r w:rsidRPr="007A06A9">
        <w:rPr>
          <w:rFonts w:ascii="Arial" w:eastAsia="Arial" w:hAnsi="Arial" w:cs="Arial"/>
          <w:spacing w:val="-3"/>
          <w:sz w:val="22"/>
          <w:szCs w:val="22"/>
        </w:rPr>
        <w:t>e</w:t>
      </w:r>
      <w:r w:rsidRPr="007A06A9">
        <w:rPr>
          <w:rFonts w:ascii="Arial" w:eastAsia="Arial" w:hAnsi="Arial" w:cs="Arial"/>
          <w:sz w:val="22"/>
          <w:szCs w:val="22"/>
        </w:rPr>
        <w:t>.</w:t>
      </w:r>
    </w:p>
    <w:p w14:paraId="2EF8E7CE" w14:textId="77777777" w:rsidR="00446D6A" w:rsidRPr="007A06A9" w:rsidRDefault="00446D6A">
      <w:pPr>
        <w:spacing w:before="6" w:line="120" w:lineRule="exact"/>
        <w:rPr>
          <w:sz w:val="12"/>
          <w:szCs w:val="12"/>
        </w:rPr>
      </w:pPr>
    </w:p>
    <w:p w14:paraId="1DE196B7" w14:textId="77777777" w:rsidR="00446D6A" w:rsidRPr="007A06A9" w:rsidRDefault="00446D6A">
      <w:pPr>
        <w:spacing w:line="200" w:lineRule="exact"/>
      </w:pPr>
    </w:p>
    <w:p w14:paraId="725FABE4" w14:textId="77777777" w:rsidR="00446D6A" w:rsidRPr="007A06A9" w:rsidRDefault="008F4424">
      <w:pPr>
        <w:ind w:left="673"/>
        <w:rPr>
          <w:rFonts w:ascii="Arial" w:eastAsia="Arial" w:hAnsi="Arial" w:cs="Arial"/>
          <w:sz w:val="26"/>
          <w:szCs w:val="26"/>
        </w:rPr>
      </w:pPr>
      <w:r w:rsidRPr="007A06A9">
        <w:rPr>
          <w:rFonts w:ascii="Arial" w:eastAsia="Arial" w:hAnsi="Arial" w:cs="Arial"/>
          <w:b/>
          <w:sz w:val="26"/>
          <w:szCs w:val="26"/>
        </w:rPr>
        <w:t xml:space="preserve">2.   </w:t>
      </w:r>
      <w:r w:rsidRPr="007A06A9">
        <w:rPr>
          <w:rFonts w:ascii="Arial" w:eastAsia="Arial" w:hAnsi="Arial" w:cs="Arial"/>
          <w:b/>
          <w:spacing w:val="61"/>
          <w:sz w:val="26"/>
          <w:szCs w:val="26"/>
        </w:rPr>
        <w:t xml:space="preserve"> </w:t>
      </w:r>
      <w:r w:rsidRPr="007A06A9">
        <w:rPr>
          <w:rFonts w:ascii="Arial" w:eastAsia="Arial" w:hAnsi="Arial" w:cs="Arial"/>
          <w:b/>
          <w:sz w:val="26"/>
          <w:szCs w:val="26"/>
        </w:rPr>
        <w:t>Scope</w:t>
      </w:r>
    </w:p>
    <w:p w14:paraId="5B52399F" w14:textId="77777777" w:rsidR="00446D6A" w:rsidRPr="007A06A9" w:rsidRDefault="00446D6A">
      <w:pPr>
        <w:spacing w:before="9" w:line="120" w:lineRule="exact"/>
        <w:rPr>
          <w:sz w:val="13"/>
          <w:szCs w:val="13"/>
        </w:rPr>
      </w:pPr>
    </w:p>
    <w:p w14:paraId="7C7962E6" w14:textId="77777777" w:rsidR="00446D6A" w:rsidRPr="007A06A9" w:rsidRDefault="00446D6A">
      <w:pPr>
        <w:spacing w:line="200" w:lineRule="exact"/>
      </w:pPr>
    </w:p>
    <w:p w14:paraId="57D3FF19" w14:textId="77777777" w:rsidR="00446D6A" w:rsidRPr="007A06A9" w:rsidRDefault="008F4424">
      <w:pPr>
        <w:spacing w:line="275" w:lineRule="auto"/>
        <w:ind w:left="1806" w:right="359" w:hanging="566"/>
        <w:rPr>
          <w:rFonts w:ascii="Arial" w:eastAsia="Arial" w:hAnsi="Arial" w:cs="Arial"/>
          <w:sz w:val="22"/>
          <w:szCs w:val="22"/>
        </w:rPr>
      </w:pPr>
      <w:r w:rsidRPr="007A06A9">
        <w:rPr>
          <w:rFonts w:ascii="Arial" w:eastAsia="Arial" w:hAnsi="Arial" w:cs="Arial"/>
          <w:sz w:val="22"/>
          <w:szCs w:val="22"/>
        </w:rPr>
        <w:t xml:space="preserve">2.1.  </w:t>
      </w:r>
      <w:r w:rsidRPr="007A06A9">
        <w:rPr>
          <w:rFonts w:ascii="Arial" w:eastAsia="Arial" w:hAnsi="Arial" w:cs="Arial"/>
          <w:spacing w:val="15"/>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C</w:t>
      </w:r>
      <w:r w:rsidRPr="007A06A9">
        <w:rPr>
          <w:rFonts w:ascii="Arial" w:eastAsia="Arial" w:hAnsi="Arial" w:cs="Arial"/>
          <w:sz w:val="22"/>
          <w:szCs w:val="22"/>
        </w:rPr>
        <w:t>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nts </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li</w:t>
      </w:r>
      <w:r w:rsidRPr="007A06A9">
        <w:rPr>
          <w:rFonts w:ascii="Arial" w:eastAsia="Arial" w:hAnsi="Arial" w:cs="Arial"/>
          <w:sz w:val="22"/>
          <w:szCs w:val="22"/>
        </w:rPr>
        <w:t>cy</w:t>
      </w:r>
      <w:r w:rsidRPr="007A06A9">
        <w:rPr>
          <w:rFonts w:ascii="Arial" w:eastAsia="Arial" w:hAnsi="Arial" w:cs="Arial"/>
          <w:spacing w:val="-1"/>
          <w:sz w:val="22"/>
          <w:szCs w:val="22"/>
        </w:rPr>
        <w:t xml:space="preserve"> i</w:t>
      </w:r>
      <w:r w:rsidRPr="007A06A9">
        <w:rPr>
          <w:rFonts w:ascii="Arial" w:eastAsia="Arial" w:hAnsi="Arial" w:cs="Arial"/>
          <w:sz w:val="22"/>
          <w:szCs w:val="22"/>
        </w:rPr>
        <w:t>s</w:t>
      </w:r>
      <w:r w:rsidRPr="007A06A9">
        <w:rPr>
          <w:rFonts w:ascii="Arial" w:eastAsia="Arial" w:hAnsi="Arial" w:cs="Arial"/>
          <w:spacing w:val="4"/>
          <w:sz w:val="22"/>
          <w:szCs w:val="22"/>
        </w:rPr>
        <w:t xml:space="preserve"> </w:t>
      </w:r>
      <w:r w:rsidRPr="007A06A9">
        <w:rPr>
          <w:rFonts w:ascii="Arial" w:eastAsia="Arial" w:hAnsi="Arial" w:cs="Arial"/>
          <w:sz w:val="22"/>
          <w:szCs w:val="22"/>
        </w:rPr>
        <w:t>acc</w:t>
      </w:r>
      <w:r w:rsidRPr="007A06A9">
        <w:rPr>
          <w:rFonts w:ascii="Arial" w:eastAsia="Arial" w:hAnsi="Arial" w:cs="Arial"/>
          <w:spacing w:val="-1"/>
          <w:sz w:val="22"/>
          <w:szCs w:val="22"/>
        </w:rPr>
        <w:t>e</w:t>
      </w:r>
      <w:r w:rsidRPr="007A06A9">
        <w:rPr>
          <w:rFonts w:ascii="Arial" w:eastAsia="Arial" w:hAnsi="Arial" w:cs="Arial"/>
          <w:sz w:val="22"/>
          <w:szCs w:val="22"/>
        </w:rPr>
        <w:t>ss</w:t>
      </w:r>
      <w:r w:rsidRPr="007A06A9">
        <w:rPr>
          <w:rFonts w:ascii="Arial" w:eastAsia="Arial" w:hAnsi="Arial" w:cs="Arial"/>
          <w:spacing w:val="-1"/>
          <w:sz w:val="22"/>
          <w:szCs w:val="22"/>
        </w:rPr>
        <w:t>i</w:t>
      </w:r>
      <w:r w:rsidRPr="007A06A9">
        <w:rPr>
          <w:rFonts w:ascii="Arial" w:eastAsia="Arial" w:hAnsi="Arial" w:cs="Arial"/>
          <w:sz w:val="22"/>
          <w:szCs w:val="22"/>
        </w:rPr>
        <w:t>b</w:t>
      </w:r>
      <w:r w:rsidRPr="007A06A9">
        <w:rPr>
          <w:rFonts w:ascii="Arial" w:eastAsia="Arial" w:hAnsi="Arial" w:cs="Arial"/>
          <w:spacing w:val="-1"/>
          <w:sz w:val="22"/>
          <w:szCs w:val="22"/>
        </w:rPr>
        <w:t>l</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o</w:t>
      </w:r>
      <w:r w:rsidRPr="007A06A9">
        <w:rPr>
          <w:rFonts w:ascii="Arial" w:eastAsia="Arial" w:hAnsi="Arial" w:cs="Arial"/>
          <w:sz w:val="22"/>
          <w:szCs w:val="22"/>
        </w:rPr>
        <w:t>se</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ho</w:t>
      </w:r>
      <w:r w:rsidRPr="007A06A9">
        <w:rPr>
          <w:rFonts w:ascii="Arial" w:eastAsia="Arial" w:hAnsi="Arial" w:cs="Arial"/>
          <w:spacing w:val="1"/>
          <w:sz w:val="22"/>
          <w:szCs w:val="22"/>
        </w:rPr>
        <w:t xml:space="preserve"> r</w:t>
      </w:r>
      <w:r w:rsidRPr="007A06A9">
        <w:rPr>
          <w:rFonts w:ascii="Arial" w:eastAsia="Arial" w:hAnsi="Arial" w:cs="Arial"/>
          <w:sz w:val="22"/>
          <w:szCs w:val="22"/>
        </w:rPr>
        <w:t>ec</w:t>
      </w:r>
      <w:r w:rsidRPr="007A06A9">
        <w:rPr>
          <w:rFonts w:ascii="Arial" w:eastAsia="Arial" w:hAnsi="Arial" w:cs="Arial"/>
          <w:spacing w:val="-1"/>
          <w:sz w:val="22"/>
          <w:szCs w:val="22"/>
        </w:rPr>
        <w:t>ei</w:t>
      </w:r>
      <w:r w:rsidRPr="007A06A9">
        <w:rPr>
          <w:rFonts w:ascii="Arial" w:eastAsia="Arial" w:hAnsi="Arial" w:cs="Arial"/>
          <w:spacing w:val="-2"/>
          <w:sz w:val="22"/>
          <w:szCs w:val="22"/>
        </w:rPr>
        <w:t>v</w:t>
      </w:r>
      <w:r w:rsidRPr="007A06A9">
        <w:rPr>
          <w:rFonts w:ascii="Arial" w:eastAsia="Arial" w:hAnsi="Arial" w:cs="Arial"/>
          <w:sz w:val="22"/>
          <w:szCs w:val="22"/>
        </w:rPr>
        <w:t>e a</w:t>
      </w:r>
      <w:r w:rsidRPr="007A06A9">
        <w:rPr>
          <w:rFonts w:ascii="Arial" w:eastAsia="Arial" w:hAnsi="Arial" w:cs="Arial"/>
          <w:spacing w:val="2"/>
          <w:sz w:val="22"/>
          <w:szCs w:val="22"/>
        </w:rPr>
        <w:t xml:space="preserve"> </w:t>
      </w:r>
      <w:r w:rsidRPr="007A06A9">
        <w:rPr>
          <w:rFonts w:ascii="Arial" w:eastAsia="Arial" w:hAnsi="Arial" w:cs="Arial"/>
          <w:sz w:val="22"/>
          <w:szCs w:val="22"/>
        </w:rPr>
        <w:t>s</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1"/>
          <w:sz w:val="22"/>
          <w:szCs w:val="22"/>
        </w:rPr>
        <w:t>r</w:t>
      </w:r>
      <w:r w:rsidRPr="007A06A9">
        <w:rPr>
          <w:rFonts w:ascii="Arial" w:eastAsia="Arial" w:hAnsi="Arial" w:cs="Arial"/>
          <w:spacing w:val="-3"/>
          <w:sz w:val="22"/>
          <w:szCs w:val="22"/>
        </w:rPr>
        <w:t>o</w:t>
      </w:r>
      <w:r w:rsidRPr="007A06A9">
        <w:rPr>
          <w:rFonts w:ascii="Arial" w:eastAsia="Arial" w:hAnsi="Arial" w:cs="Arial"/>
          <w:sz w:val="22"/>
          <w:szCs w:val="22"/>
        </w:rPr>
        <w:t>m</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w:t>
      </w:r>
      <w:r w:rsidRPr="007A06A9">
        <w:rPr>
          <w:rFonts w:ascii="Arial" w:eastAsia="Arial" w:hAnsi="Arial" w:cs="Arial"/>
          <w:sz w:val="22"/>
          <w:szCs w:val="22"/>
        </w:rPr>
        <w:t xml:space="preserve">or </w:t>
      </w:r>
      <w:r w:rsidRPr="007A06A9">
        <w:rPr>
          <w:rFonts w:ascii="Arial" w:eastAsia="Arial" w:hAnsi="Arial" w:cs="Arial"/>
          <w:spacing w:val="-3"/>
          <w:sz w:val="22"/>
          <w:szCs w:val="22"/>
        </w:rPr>
        <w:t>w</w:t>
      </w:r>
      <w:r w:rsidRPr="007A06A9">
        <w:rPr>
          <w:rFonts w:ascii="Arial" w:eastAsia="Arial" w:hAnsi="Arial" w:cs="Arial"/>
          <w:sz w:val="22"/>
          <w:szCs w:val="22"/>
        </w:rPr>
        <w:t>ho</w:t>
      </w:r>
      <w:r w:rsidRPr="007A06A9">
        <w:rPr>
          <w:rFonts w:ascii="Arial" w:eastAsia="Arial" w:hAnsi="Arial" w:cs="Arial"/>
          <w:spacing w:val="1"/>
          <w:sz w:val="22"/>
          <w:szCs w:val="22"/>
        </w:rPr>
        <w:t xml:space="preserve"> r</w:t>
      </w:r>
      <w:r w:rsidRPr="007A06A9">
        <w:rPr>
          <w:rFonts w:ascii="Arial" w:eastAsia="Arial" w:hAnsi="Arial" w:cs="Arial"/>
          <w:sz w:val="22"/>
          <w:szCs w:val="22"/>
        </w:rPr>
        <w:t>e</w:t>
      </w:r>
      <w:r w:rsidRPr="007A06A9">
        <w:rPr>
          <w:rFonts w:ascii="Arial" w:eastAsia="Arial" w:hAnsi="Arial" w:cs="Arial"/>
          <w:spacing w:val="-1"/>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e</w:t>
      </w:r>
      <w:r w:rsidRPr="007A06A9">
        <w:rPr>
          <w:rFonts w:ascii="Arial" w:eastAsia="Arial" w:hAnsi="Arial" w:cs="Arial"/>
          <w:sz w:val="22"/>
          <w:szCs w:val="22"/>
        </w:rPr>
        <w:t>nt such</w:t>
      </w:r>
      <w:r w:rsidRPr="007A06A9">
        <w:rPr>
          <w:rFonts w:ascii="Arial" w:eastAsia="Arial" w:hAnsi="Arial" w:cs="Arial"/>
          <w:spacing w:val="-2"/>
          <w:sz w:val="22"/>
          <w:szCs w:val="22"/>
        </w:rPr>
        <w:t xml:space="preserve"> </w:t>
      </w:r>
      <w:r w:rsidRPr="007A06A9">
        <w:rPr>
          <w:rFonts w:ascii="Arial" w:eastAsia="Arial" w:hAnsi="Arial" w:cs="Arial"/>
          <w:sz w:val="22"/>
          <w:szCs w:val="22"/>
        </w:rPr>
        <w:t>a p</w:t>
      </w:r>
      <w:r w:rsidRPr="007A06A9">
        <w:rPr>
          <w:rFonts w:ascii="Arial" w:eastAsia="Arial" w:hAnsi="Arial" w:cs="Arial"/>
          <w:spacing w:val="-2"/>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so</w:t>
      </w:r>
      <w:r w:rsidRPr="007A06A9">
        <w:rPr>
          <w:rFonts w:ascii="Arial" w:eastAsia="Arial" w:hAnsi="Arial" w:cs="Arial"/>
          <w:spacing w:val="-1"/>
          <w:sz w:val="22"/>
          <w:szCs w:val="22"/>
        </w:rPr>
        <w:t>n</w:t>
      </w:r>
      <w:r w:rsidRPr="007A06A9">
        <w:rPr>
          <w:rFonts w:ascii="Arial" w:eastAsia="Arial" w:hAnsi="Arial" w:cs="Arial"/>
          <w:sz w:val="22"/>
          <w:szCs w:val="22"/>
        </w:rPr>
        <w:t xml:space="preserve">. </w:t>
      </w:r>
      <w:r w:rsidRPr="007A06A9">
        <w:rPr>
          <w:rFonts w:ascii="Arial" w:eastAsia="Arial" w:hAnsi="Arial" w:cs="Arial"/>
          <w:spacing w:val="-1"/>
          <w:sz w:val="22"/>
          <w:szCs w:val="22"/>
        </w:rPr>
        <w:t>E</w:t>
      </w:r>
      <w:r w:rsidRPr="007A06A9">
        <w:rPr>
          <w:rFonts w:ascii="Arial" w:eastAsia="Arial" w:hAnsi="Arial" w:cs="Arial"/>
          <w:spacing w:val="-2"/>
          <w:sz w:val="22"/>
          <w:szCs w:val="22"/>
        </w:rPr>
        <w:t>x</w:t>
      </w:r>
      <w:r w:rsidRPr="007A06A9">
        <w:rPr>
          <w:rFonts w:ascii="Arial" w:eastAsia="Arial" w:hAnsi="Arial" w:cs="Arial"/>
          <w:sz w:val="22"/>
          <w:szCs w:val="22"/>
        </w:rPr>
        <w:t>amp</w:t>
      </w:r>
      <w:r w:rsidRPr="007A06A9">
        <w:rPr>
          <w:rFonts w:ascii="Arial" w:eastAsia="Arial" w:hAnsi="Arial" w:cs="Arial"/>
          <w:spacing w:val="-1"/>
          <w:sz w:val="22"/>
          <w:szCs w:val="22"/>
        </w:rPr>
        <w:t>l</w:t>
      </w:r>
      <w:r w:rsidRPr="007A06A9">
        <w:rPr>
          <w:rFonts w:ascii="Arial" w:eastAsia="Arial" w:hAnsi="Arial" w:cs="Arial"/>
          <w:sz w:val="22"/>
          <w:szCs w:val="22"/>
        </w:rPr>
        <w:t>es i</w:t>
      </w:r>
      <w:r w:rsidRPr="007A06A9">
        <w:rPr>
          <w:rFonts w:ascii="Arial" w:eastAsia="Arial" w:hAnsi="Arial" w:cs="Arial"/>
          <w:spacing w:val="-1"/>
          <w:sz w:val="22"/>
          <w:szCs w:val="22"/>
        </w:rPr>
        <w:t>n</w:t>
      </w:r>
      <w:r w:rsidRPr="007A06A9">
        <w:rPr>
          <w:rFonts w:ascii="Arial" w:eastAsia="Arial" w:hAnsi="Arial" w:cs="Arial"/>
          <w:sz w:val="22"/>
          <w:szCs w:val="22"/>
        </w:rPr>
        <w:t>c</w:t>
      </w:r>
      <w:r w:rsidRPr="007A06A9">
        <w:rPr>
          <w:rFonts w:ascii="Arial" w:eastAsia="Arial" w:hAnsi="Arial" w:cs="Arial"/>
          <w:spacing w:val="-1"/>
          <w:sz w:val="22"/>
          <w:szCs w:val="22"/>
        </w:rPr>
        <w:t>l</w:t>
      </w:r>
      <w:r w:rsidRPr="007A06A9">
        <w:rPr>
          <w:rFonts w:ascii="Arial" w:eastAsia="Arial" w:hAnsi="Arial" w:cs="Arial"/>
          <w:sz w:val="22"/>
          <w:szCs w:val="22"/>
        </w:rPr>
        <w:t>u</w:t>
      </w:r>
      <w:r w:rsidRPr="007A06A9">
        <w:rPr>
          <w:rFonts w:ascii="Arial" w:eastAsia="Arial" w:hAnsi="Arial" w:cs="Arial"/>
          <w:spacing w:val="-1"/>
          <w:sz w:val="22"/>
          <w:szCs w:val="22"/>
        </w:rPr>
        <w:t>d</w:t>
      </w:r>
      <w:r w:rsidRPr="007A06A9">
        <w:rPr>
          <w:rFonts w:ascii="Arial" w:eastAsia="Arial" w:hAnsi="Arial" w:cs="Arial"/>
          <w:sz w:val="22"/>
          <w:szCs w:val="22"/>
        </w:rPr>
        <w:t>e:</w:t>
      </w:r>
    </w:p>
    <w:p w14:paraId="7AEE517F" w14:textId="77777777" w:rsidR="00446D6A" w:rsidRPr="007A06A9" w:rsidRDefault="00446D6A">
      <w:pPr>
        <w:spacing w:before="12" w:line="280" w:lineRule="exact"/>
        <w:rPr>
          <w:sz w:val="28"/>
          <w:szCs w:val="28"/>
        </w:rPr>
      </w:pPr>
    </w:p>
    <w:p w14:paraId="23B9792A" w14:textId="77777777" w:rsidR="00446D6A" w:rsidRPr="007A06A9" w:rsidRDefault="008F4424">
      <w:pPr>
        <w:ind w:left="1806"/>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25"/>
          <w:w w:val="46"/>
          <w:sz w:val="22"/>
          <w:szCs w:val="22"/>
        </w:rPr>
        <w:t xml:space="preserve"> </w:t>
      </w:r>
      <w:r w:rsidRPr="007A06A9">
        <w:rPr>
          <w:rFonts w:ascii="Arial" w:eastAsia="Arial" w:hAnsi="Arial" w:cs="Arial"/>
          <w:spacing w:val="-1"/>
          <w:sz w:val="22"/>
          <w:szCs w:val="22"/>
        </w:rPr>
        <w:t>Al</w:t>
      </w:r>
      <w:r w:rsidRPr="007A06A9">
        <w:rPr>
          <w:rFonts w:ascii="Arial" w:eastAsia="Arial" w:hAnsi="Arial" w:cs="Arial"/>
          <w:sz w:val="22"/>
          <w:szCs w:val="22"/>
        </w:rPr>
        <w:t xml:space="preserve">l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nt</w:t>
      </w:r>
      <w:r w:rsidRPr="007A06A9">
        <w:rPr>
          <w:rFonts w:ascii="Arial" w:eastAsia="Arial" w:hAnsi="Arial" w:cs="Arial"/>
          <w:spacing w:val="1"/>
          <w:sz w:val="22"/>
          <w:szCs w:val="22"/>
        </w:rPr>
        <w:t>s</w:t>
      </w:r>
      <w:r w:rsidRPr="007A06A9">
        <w:rPr>
          <w:rFonts w:ascii="Arial" w:eastAsia="Arial" w:hAnsi="Arial" w:cs="Arial"/>
          <w:sz w:val="22"/>
          <w:szCs w:val="22"/>
        </w:rPr>
        <w:t>; a</w:t>
      </w:r>
      <w:r w:rsidRPr="007A06A9">
        <w:rPr>
          <w:rFonts w:ascii="Arial" w:eastAsia="Arial" w:hAnsi="Arial" w:cs="Arial"/>
          <w:spacing w:val="-3"/>
          <w:sz w:val="22"/>
          <w:szCs w:val="22"/>
        </w:rPr>
        <w:t>n</w:t>
      </w:r>
      <w:r w:rsidRPr="007A06A9">
        <w:rPr>
          <w:rFonts w:ascii="Arial" w:eastAsia="Arial" w:hAnsi="Arial" w:cs="Arial"/>
          <w:sz w:val="22"/>
          <w:szCs w:val="22"/>
        </w:rPr>
        <w:t>d</w:t>
      </w:r>
    </w:p>
    <w:p w14:paraId="1D69F5D5" w14:textId="50DF5266" w:rsidR="00446D6A" w:rsidRPr="007A06A9" w:rsidRDefault="008F4424">
      <w:pPr>
        <w:tabs>
          <w:tab w:val="left" w:pos="2360"/>
        </w:tabs>
        <w:spacing w:before="40" w:line="274" w:lineRule="auto"/>
        <w:ind w:left="2375" w:right="468" w:hanging="569"/>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 acc</w:t>
      </w:r>
      <w:r w:rsidRPr="007A06A9">
        <w:rPr>
          <w:rFonts w:ascii="Arial" w:eastAsia="Arial" w:hAnsi="Arial" w:cs="Arial"/>
          <w:spacing w:val="-1"/>
          <w:sz w:val="22"/>
          <w:szCs w:val="22"/>
        </w:rPr>
        <w:t>e</w:t>
      </w:r>
      <w:r w:rsidRPr="007A06A9">
        <w:rPr>
          <w:rFonts w:ascii="Arial" w:eastAsia="Arial" w:hAnsi="Arial" w:cs="Arial"/>
          <w:sz w:val="22"/>
          <w:szCs w:val="22"/>
        </w:rPr>
        <w:t>pt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v</w:t>
      </w:r>
      <w:r w:rsidRPr="007A06A9">
        <w:rPr>
          <w:rFonts w:ascii="Arial" w:eastAsia="Arial" w:hAnsi="Arial" w:cs="Arial"/>
          <w:sz w:val="22"/>
          <w:szCs w:val="22"/>
        </w:rPr>
        <w:t>esti</w:t>
      </w:r>
      <w:r w:rsidRPr="007A06A9">
        <w:rPr>
          <w:rFonts w:ascii="Arial" w:eastAsia="Arial" w:hAnsi="Arial" w:cs="Arial"/>
          <w:spacing w:val="2"/>
          <w:sz w:val="22"/>
          <w:szCs w:val="22"/>
        </w:rPr>
        <w:t>g</w:t>
      </w:r>
      <w:r w:rsidRPr="007A06A9">
        <w:rPr>
          <w:rFonts w:ascii="Arial" w:eastAsia="Arial" w:hAnsi="Arial" w:cs="Arial"/>
          <w:sz w:val="22"/>
          <w:szCs w:val="22"/>
        </w:rPr>
        <w:t>ate</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f</w:t>
      </w:r>
      <w:r w:rsidRPr="007A06A9">
        <w:rPr>
          <w:rFonts w:ascii="Arial" w:eastAsia="Arial" w:hAnsi="Arial" w:cs="Arial"/>
          <w:spacing w:val="-2"/>
          <w:sz w:val="22"/>
          <w:szCs w:val="22"/>
        </w:rPr>
        <w:t>r</w:t>
      </w:r>
      <w:r w:rsidRPr="007A06A9">
        <w:rPr>
          <w:rFonts w:ascii="Arial" w:eastAsia="Arial" w:hAnsi="Arial" w:cs="Arial"/>
          <w:sz w:val="22"/>
          <w:szCs w:val="22"/>
        </w:rPr>
        <w:t>om</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pacing w:val="1"/>
          <w:sz w:val="22"/>
          <w:szCs w:val="22"/>
        </w:rPr>
        <w:t>t</w:t>
      </w:r>
      <w:r w:rsidRPr="007A06A9">
        <w:rPr>
          <w:rFonts w:ascii="Arial" w:eastAsia="Arial" w:hAnsi="Arial" w:cs="Arial"/>
          <w:sz w:val="22"/>
          <w:szCs w:val="22"/>
        </w:rPr>
        <w:t>ernal</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pacing w:val="-2"/>
          <w:sz w:val="22"/>
          <w:szCs w:val="22"/>
        </w:rPr>
        <w:t>r</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es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w:t>
      </w:r>
      <w:r w:rsidR="00D93BD8" w:rsidRPr="007A06A9">
        <w:rPr>
          <w:rFonts w:ascii="Arial" w:eastAsia="Arial" w:hAnsi="Arial" w:cs="Arial"/>
          <w:spacing w:val="-1"/>
          <w:sz w:val="22"/>
          <w:szCs w:val="22"/>
        </w:rPr>
        <w:t>i</w:t>
      </w:r>
      <w:r w:rsidR="00D93BD8" w:rsidRPr="007A06A9">
        <w:rPr>
          <w:rFonts w:ascii="Arial" w:eastAsia="Arial" w:hAnsi="Arial" w:cs="Arial"/>
          <w:sz w:val="22"/>
          <w:szCs w:val="22"/>
        </w:rPr>
        <w:t>.e.,</w:t>
      </w:r>
      <w:r w:rsidRPr="007A06A9">
        <w:rPr>
          <w:rFonts w:ascii="Arial" w:eastAsia="Arial" w:hAnsi="Arial" w:cs="Arial"/>
          <w:sz w:val="22"/>
          <w:szCs w:val="22"/>
        </w:rPr>
        <w:t xml:space="preserve"> a</w:t>
      </w:r>
      <w:r w:rsidRPr="007A06A9">
        <w:rPr>
          <w:rFonts w:ascii="Arial" w:eastAsia="Arial" w:hAnsi="Arial" w:cs="Arial"/>
          <w:spacing w:val="-1"/>
          <w:sz w:val="22"/>
          <w:szCs w:val="22"/>
        </w:rPr>
        <w:t>p</w:t>
      </w:r>
      <w:r w:rsidRPr="007A06A9">
        <w:rPr>
          <w:rFonts w:ascii="Arial" w:eastAsia="Arial" w:hAnsi="Arial" w:cs="Arial"/>
          <w:sz w:val="22"/>
          <w:szCs w:val="22"/>
        </w:rPr>
        <w:t>p</w:t>
      </w:r>
      <w:r w:rsidRPr="007A06A9">
        <w:rPr>
          <w:rFonts w:ascii="Arial" w:eastAsia="Arial" w:hAnsi="Arial" w:cs="Arial"/>
          <w:spacing w:val="-1"/>
          <w:sz w:val="22"/>
          <w:szCs w:val="22"/>
        </w:rPr>
        <w:t>li</w:t>
      </w:r>
      <w:r w:rsidRPr="007A06A9">
        <w:rPr>
          <w:rFonts w:ascii="Arial" w:eastAsia="Arial" w:hAnsi="Arial" w:cs="Arial"/>
          <w:sz w:val="22"/>
          <w:szCs w:val="22"/>
        </w:rPr>
        <w:t>ca</w:t>
      </w:r>
      <w:r w:rsidRPr="007A06A9">
        <w:rPr>
          <w:rFonts w:ascii="Arial" w:eastAsia="Arial" w:hAnsi="Arial" w:cs="Arial"/>
          <w:spacing w:val="-1"/>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00894783" w:rsidRPr="007A06A9">
        <w:rPr>
          <w:rFonts w:ascii="Arial" w:eastAsia="Arial" w:hAnsi="Arial" w:cs="Arial"/>
          <w:sz w:val="22"/>
          <w:szCs w:val="22"/>
        </w:rPr>
        <w:t>non</w:t>
      </w:r>
      <w:r w:rsidR="00894783" w:rsidRPr="007A06A9">
        <w:rPr>
          <w:rFonts w:ascii="Arial" w:eastAsia="Arial" w:hAnsi="Arial" w:cs="Arial"/>
          <w:spacing w:val="-2"/>
          <w:sz w:val="22"/>
          <w:szCs w:val="22"/>
        </w:rPr>
        <w:t>-</w:t>
      </w:r>
      <w:r w:rsidR="00894783" w:rsidRPr="007A06A9">
        <w:rPr>
          <w:rFonts w:ascii="Arial" w:eastAsia="Arial" w:hAnsi="Arial" w:cs="Arial"/>
          <w:spacing w:val="1"/>
          <w:sz w:val="22"/>
          <w:szCs w:val="22"/>
        </w:rPr>
        <w:t>te</w:t>
      </w:r>
      <w:r w:rsidR="00894783" w:rsidRPr="007A06A9">
        <w:rPr>
          <w:rFonts w:ascii="Arial" w:eastAsia="Arial" w:hAnsi="Arial" w:cs="Arial"/>
          <w:sz w:val="22"/>
          <w:szCs w:val="22"/>
        </w:rPr>
        <w:t>n</w:t>
      </w:r>
      <w:r w:rsidR="00894783" w:rsidRPr="007A06A9">
        <w:rPr>
          <w:rFonts w:ascii="Arial" w:eastAsia="Arial" w:hAnsi="Arial" w:cs="Arial"/>
          <w:spacing w:val="-3"/>
          <w:sz w:val="22"/>
          <w:szCs w:val="22"/>
        </w:rPr>
        <w:t>a</w:t>
      </w:r>
      <w:r w:rsidR="00894783" w:rsidRPr="007A06A9">
        <w:rPr>
          <w:rFonts w:ascii="Arial" w:eastAsia="Arial" w:hAnsi="Arial" w:cs="Arial"/>
          <w:sz w:val="22"/>
          <w:szCs w:val="22"/>
        </w:rPr>
        <w:t>nts</w:t>
      </w:r>
      <w:r w:rsidRPr="007A06A9">
        <w:rPr>
          <w:rFonts w:ascii="Arial" w:eastAsia="Arial" w:hAnsi="Arial" w:cs="Arial"/>
          <w:sz w:val="22"/>
          <w:szCs w:val="22"/>
        </w:rPr>
        <w:t>) b</w:t>
      </w:r>
      <w:r w:rsidRPr="007A06A9">
        <w:rPr>
          <w:rFonts w:ascii="Arial" w:eastAsia="Arial" w:hAnsi="Arial" w:cs="Arial"/>
          <w:spacing w:val="-1"/>
          <w:sz w:val="22"/>
          <w:szCs w:val="22"/>
        </w:rPr>
        <w:t>u</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e</w:t>
      </w:r>
      <w:r w:rsidRPr="007A06A9">
        <w:rPr>
          <w:rFonts w:ascii="Arial" w:eastAsia="Arial" w:hAnsi="Arial" w:cs="Arial"/>
          <w:sz w:val="22"/>
          <w:szCs w:val="22"/>
        </w:rPr>
        <w:t xml:space="preserve">se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 xml:space="preserve">l </w:t>
      </w:r>
      <w:r w:rsidRPr="007A06A9">
        <w:rPr>
          <w:rFonts w:ascii="Arial" w:eastAsia="Arial" w:hAnsi="Arial" w:cs="Arial"/>
          <w:spacing w:val="3"/>
          <w:sz w:val="22"/>
          <w:szCs w:val="22"/>
        </w:rPr>
        <w:t>f</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z w:val="22"/>
          <w:szCs w:val="22"/>
        </w:rPr>
        <w:t>l o</w:t>
      </w:r>
      <w:r w:rsidRPr="007A06A9">
        <w:rPr>
          <w:rFonts w:ascii="Arial" w:eastAsia="Arial" w:hAnsi="Arial" w:cs="Arial"/>
          <w:spacing w:val="-1"/>
          <w:sz w:val="22"/>
          <w:szCs w:val="22"/>
        </w:rPr>
        <w:t>ut</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de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o</w:t>
      </w:r>
      <w:r w:rsidRPr="007A06A9">
        <w:rPr>
          <w:rFonts w:ascii="Arial" w:eastAsia="Arial" w:hAnsi="Arial" w:cs="Arial"/>
          <w:spacing w:val="1"/>
          <w:sz w:val="22"/>
          <w:szCs w:val="22"/>
        </w:rPr>
        <w:t>rm</w:t>
      </w:r>
      <w:r w:rsidRPr="007A06A9">
        <w:rPr>
          <w:rFonts w:ascii="Arial" w:eastAsia="Arial" w:hAnsi="Arial" w:cs="Arial"/>
          <w:sz w:val="22"/>
          <w:szCs w:val="22"/>
        </w:rPr>
        <w:t>al</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3"/>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 p</w:t>
      </w:r>
      <w:r w:rsidRPr="007A06A9">
        <w:rPr>
          <w:rFonts w:ascii="Arial" w:eastAsia="Arial" w:hAnsi="Arial" w:cs="Arial"/>
          <w:spacing w:val="-1"/>
          <w:sz w:val="22"/>
          <w:szCs w:val="22"/>
        </w:rPr>
        <w:t>oli</w:t>
      </w:r>
      <w:r w:rsidRPr="007A06A9">
        <w:rPr>
          <w:rFonts w:ascii="Arial" w:eastAsia="Arial" w:hAnsi="Arial" w:cs="Arial"/>
          <w:sz w:val="22"/>
          <w:szCs w:val="22"/>
        </w:rPr>
        <w:t>c</w:t>
      </w:r>
      <w:r w:rsidRPr="007A06A9">
        <w:rPr>
          <w:rFonts w:ascii="Arial" w:eastAsia="Arial" w:hAnsi="Arial" w:cs="Arial"/>
          <w:spacing w:val="-2"/>
          <w:sz w:val="22"/>
          <w:szCs w:val="22"/>
        </w:rPr>
        <w:t>y</w:t>
      </w:r>
      <w:r w:rsidRPr="007A06A9">
        <w:rPr>
          <w:rFonts w:ascii="Arial" w:eastAsia="Arial" w:hAnsi="Arial" w:cs="Arial"/>
          <w:sz w:val="22"/>
          <w:szCs w:val="22"/>
        </w:rPr>
        <w:t>.</w:t>
      </w:r>
      <w:r w:rsidRPr="007A06A9">
        <w:rPr>
          <w:rFonts w:ascii="Arial" w:eastAsia="Arial" w:hAnsi="Arial" w:cs="Arial"/>
          <w:spacing w:val="3"/>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p</w:t>
      </w:r>
      <w:r w:rsidRPr="007A06A9">
        <w:rPr>
          <w:rFonts w:ascii="Arial" w:eastAsia="Arial" w:hAnsi="Arial" w:cs="Arial"/>
          <w:sz w:val="22"/>
          <w:szCs w:val="22"/>
        </w:rPr>
        <w:t>e</w:t>
      </w:r>
      <w:r w:rsidRPr="007A06A9">
        <w:rPr>
          <w:rFonts w:ascii="Arial" w:eastAsia="Arial" w:hAnsi="Arial" w:cs="Arial"/>
          <w:spacing w:val="-3"/>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 xml:space="preserve">e head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ser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 xml:space="preserve">ce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 d</w:t>
      </w:r>
      <w:r w:rsidRPr="007A06A9">
        <w:rPr>
          <w:rFonts w:ascii="Arial" w:eastAsia="Arial" w:hAnsi="Arial" w:cs="Arial"/>
          <w:spacing w:val="-1"/>
          <w:sz w:val="22"/>
          <w:szCs w:val="22"/>
        </w:rPr>
        <w:t>e</w:t>
      </w:r>
      <w:r w:rsidRPr="007A06A9">
        <w:rPr>
          <w:rFonts w:ascii="Arial" w:eastAsia="Arial" w:hAnsi="Arial" w:cs="Arial"/>
          <w:sz w:val="22"/>
          <w:szCs w:val="22"/>
        </w:rPr>
        <w:t>c</w:t>
      </w:r>
      <w:r w:rsidRPr="007A06A9">
        <w:rPr>
          <w:rFonts w:ascii="Arial" w:eastAsia="Arial" w:hAnsi="Arial" w:cs="Arial"/>
          <w:spacing w:val="-1"/>
          <w:sz w:val="22"/>
          <w:szCs w:val="22"/>
        </w:rPr>
        <w:t>i</w:t>
      </w:r>
      <w:r w:rsidRPr="007A06A9">
        <w:rPr>
          <w:rFonts w:ascii="Arial" w:eastAsia="Arial" w:hAnsi="Arial" w:cs="Arial"/>
          <w:sz w:val="22"/>
          <w:szCs w:val="22"/>
        </w:rPr>
        <w:t>de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p</w:t>
      </w:r>
      <w:r w:rsidRPr="007A06A9">
        <w:rPr>
          <w:rFonts w:ascii="Arial" w:eastAsia="Arial" w:hAnsi="Arial" w:cs="Arial"/>
          <w:sz w:val="22"/>
          <w:szCs w:val="22"/>
        </w:rPr>
        <w:t>pro</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ate</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w:t>
      </w:r>
    </w:p>
    <w:p w14:paraId="0508C15A" w14:textId="77777777" w:rsidR="00446D6A" w:rsidRPr="007A06A9" w:rsidRDefault="00446D6A">
      <w:pPr>
        <w:spacing w:before="6" w:line="140" w:lineRule="exact"/>
        <w:rPr>
          <w:sz w:val="14"/>
          <w:szCs w:val="14"/>
        </w:rPr>
      </w:pPr>
    </w:p>
    <w:p w14:paraId="3BEE4C6C" w14:textId="77777777" w:rsidR="00446D6A" w:rsidRPr="007A06A9" w:rsidRDefault="00446D6A">
      <w:pPr>
        <w:spacing w:line="200" w:lineRule="exact"/>
      </w:pPr>
    </w:p>
    <w:p w14:paraId="3FF6A3F3" w14:textId="77777777" w:rsidR="00446D6A" w:rsidRPr="007A06A9" w:rsidRDefault="008F4424">
      <w:pPr>
        <w:ind w:left="673"/>
        <w:rPr>
          <w:rFonts w:ascii="Arial" w:eastAsia="Arial" w:hAnsi="Arial" w:cs="Arial"/>
          <w:sz w:val="26"/>
          <w:szCs w:val="26"/>
        </w:rPr>
      </w:pPr>
      <w:r w:rsidRPr="007A06A9">
        <w:rPr>
          <w:rFonts w:ascii="Arial" w:eastAsia="Arial" w:hAnsi="Arial" w:cs="Arial"/>
          <w:b/>
          <w:sz w:val="26"/>
          <w:szCs w:val="26"/>
        </w:rPr>
        <w:t xml:space="preserve">3.  </w:t>
      </w:r>
      <w:r w:rsidRPr="007A06A9">
        <w:rPr>
          <w:rFonts w:ascii="Arial" w:eastAsia="Arial" w:hAnsi="Arial" w:cs="Arial"/>
          <w:b/>
          <w:spacing w:val="70"/>
          <w:sz w:val="26"/>
          <w:szCs w:val="26"/>
        </w:rPr>
        <w:t xml:space="preserve"> </w:t>
      </w:r>
      <w:r w:rsidRPr="007A06A9">
        <w:rPr>
          <w:rFonts w:ascii="Arial" w:eastAsia="Arial" w:hAnsi="Arial" w:cs="Arial"/>
          <w:b/>
          <w:sz w:val="26"/>
          <w:szCs w:val="26"/>
        </w:rPr>
        <w:t>Poli</w:t>
      </w:r>
      <w:r w:rsidRPr="007A06A9">
        <w:rPr>
          <w:rFonts w:ascii="Arial" w:eastAsia="Arial" w:hAnsi="Arial" w:cs="Arial"/>
          <w:b/>
          <w:spacing w:val="4"/>
          <w:sz w:val="26"/>
          <w:szCs w:val="26"/>
        </w:rPr>
        <w:t>c</w:t>
      </w:r>
      <w:r w:rsidRPr="007A06A9">
        <w:rPr>
          <w:rFonts w:ascii="Arial" w:eastAsia="Arial" w:hAnsi="Arial" w:cs="Arial"/>
          <w:b/>
          <w:sz w:val="26"/>
          <w:szCs w:val="26"/>
        </w:rPr>
        <w:t>y</w:t>
      </w:r>
      <w:r w:rsidRPr="007A06A9">
        <w:rPr>
          <w:rFonts w:ascii="Arial" w:eastAsia="Arial" w:hAnsi="Arial" w:cs="Arial"/>
          <w:b/>
          <w:spacing w:val="-11"/>
          <w:sz w:val="26"/>
          <w:szCs w:val="26"/>
        </w:rPr>
        <w:t xml:space="preserve"> </w:t>
      </w:r>
      <w:r w:rsidRPr="007A06A9">
        <w:rPr>
          <w:rFonts w:ascii="Arial" w:eastAsia="Arial" w:hAnsi="Arial" w:cs="Arial"/>
          <w:b/>
          <w:sz w:val="26"/>
          <w:szCs w:val="26"/>
        </w:rPr>
        <w:t>stat</w:t>
      </w:r>
      <w:r w:rsidRPr="007A06A9">
        <w:rPr>
          <w:rFonts w:ascii="Arial" w:eastAsia="Arial" w:hAnsi="Arial" w:cs="Arial"/>
          <w:b/>
          <w:spacing w:val="2"/>
          <w:sz w:val="26"/>
          <w:szCs w:val="26"/>
        </w:rPr>
        <w:t>e</w:t>
      </w:r>
      <w:r w:rsidRPr="007A06A9">
        <w:rPr>
          <w:rFonts w:ascii="Arial" w:eastAsia="Arial" w:hAnsi="Arial" w:cs="Arial"/>
          <w:b/>
          <w:sz w:val="26"/>
          <w:szCs w:val="26"/>
        </w:rPr>
        <w:t>ments</w:t>
      </w:r>
    </w:p>
    <w:p w14:paraId="73FC7D83" w14:textId="77777777" w:rsidR="00446D6A" w:rsidRPr="007A06A9" w:rsidRDefault="00446D6A">
      <w:pPr>
        <w:spacing w:before="6" w:line="120" w:lineRule="exact"/>
        <w:rPr>
          <w:sz w:val="13"/>
          <w:szCs w:val="13"/>
        </w:rPr>
      </w:pPr>
    </w:p>
    <w:p w14:paraId="3867FB6F" w14:textId="77777777" w:rsidR="00446D6A" w:rsidRPr="007A06A9" w:rsidRDefault="00446D6A">
      <w:pPr>
        <w:spacing w:line="200" w:lineRule="exact"/>
      </w:pPr>
    </w:p>
    <w:p w14:paraId="08259A15" w14:textId="77777777" w:rsidR="00446D6A" w:rsidRPr="007A06A9" w:rsidRDefault="008F4424">
      <w:pPr>
        <w:spacing w:line="275" w:lineRule="auto"/>
        <w:ind w:left="1806" w:right="205" w:hanging="566"/>
        <w:rPr>
          <w:rFonts w:ascii="Arial" w:eastAsia="Arial" w:hAnsi="Arial" w:cs="Arial"/>
          <w:sz w:val="22"/>
          <w:szCs w:val="22"/>
        </w:rPr>
      </w:pPr>
      <w:r w:rsidRPr="007A06A9">
        <w:rPr>
          <w:rFonts w:ascii="Arial" w:eastAsia="Arial" w:hAnsi="Arial" w:cs="Arial"/>
          <w:sz w:val="22"/>
          <w:szCs w:val="22"/>
        </w:rPr>
        <w:t xml:space="preserve">3.1.  </w:t>
      </w:r>
      <w:r w:rsidRPr="007A06A9">
        <w:rPr>
          <w:rFonts w:ascii="Arial" w:eastAsia="Arial" w:hAnsi="Arial" w:cs="Arial"/>
          <w:spacing w:val="15"/>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 xml:space="preserve">l </w:t>
      </w:r>
      <w:r w:rsidRPr="007A06A9">
        <w:rPr>
          <w:rFonts w:ascii="Arial" w:eastAsia="Arial" w:hAnsi="Arial" w:cs="Arial"/>
          <w:spacing w:val="3"/>
          <w:sz w:val="22"/>
          <w:szCs w:val="22"/>
        </w:rPr>
        <w:t>f</w:t>
      </w:r>
      <w:r w:rsidRPr="007A06A9">
        <w:rPr>
          <w:rFonts w:ascii="Arial" w:eastAsia="Arial" w:hAnsi="Arial" w:cs="Arial"/>
          <w:sz w:val="22"/>
          <w:szCs w:val="22"/>
        </w:rPr>
        <w:t>o</w:t>
      </w:r>
      <w:r w:rsidRPr="007A06A9">
        <w:rPr>
          <w:rFonts w:ascii="Arial" w:eastAsia="Arial" w:hAnsi="Arial" w:cs="Arial"/>
          <w:spacing w:val="-1"/>
          <w:sz w:val="22"/>
          <w:szCs w:val="22"/>
        </w:rPr>
        <w:t>ll</w:t>
      </w:r>
      <w:r w:rsidRPr="007A06A9">
        <w:rPr>
          <w:rFonts w:ascii="Arial" w:eastAsia="Arial" w:hAnsi="Arial" w:cs="Arial"/>
          <w:sz w:val="22"/>
          <w:szCs w:val="22"/>
        </w:rPr>
        <w:t>ow</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r</w:t>
      </w:r>
      <w:r w:rsidRPr="007A06A9">
        <w:rPr>
          <w:rFonts w:ascii="Arial" w:eastAsia="Arial" w:hAnsi="Arial" w:cs="Arial"/>
          <w:sz w:val="22"/>
          <w:szCs w:val="22"/>
        </w:rPr>
        <w:t>es</w:t>
      </w:r>
      <w:r w:rsidRPr="007A06A9">
        <w:rPr>
          <w:rFonts w:ascii="Arial" w:eastAsia="Arial" w:hAnsi="Arial" w:cs="Arial"/>
          <w:spacing w:val="-1"/>
          <w:sz w:val="22"/>
          <w:szCs w:val="22"/>
        </w:rPr>
        <w:t>ol</w:t>
      </w:r>
      <w:r w:rsidRPr="007A06A9">
        <w:rPr>
          <w:rFonts w:ascii="Arial" w:eastAsia="Arial" w:hAnsi="Arial" w:cs="Arial"/>
          <w:sz w:val="22"/>
          <w:szCs w:val="22"/>
        </w:rPr>
        <w:t>uti</w:t>
      </w:r>
      <w:r w:rsidRPr="007A06A9">
        <w:rPr>
          <w:rFonts w:ascii="Arial" w:eastAsia="Arial" w:hAnsi="Arial" w:cs="Arial"/>
          <w:spacing w:val="-1"/>
          <w:sz w:val="22"/>
          <w:szCs w:val="22"/>
        </w:rPr>
        <w:t>o</w:t>
      </w:r>
      <w:r w:rsidRPr="007A06A9">
        <w:rPr>
          <w:rFonts w:ascii="Arial" w:eastAsia="Arial" w:hAnsi="Arial" w:cs="Arial"/>
          <w:sz w:val="22"/>
          <w:szCs w:val="22"/>
        </w:rPr>
        <w:t>n p</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nc</w:t>
      </w:r>
      <w:r w:rsidRPr="007A06A9">
        <w:rPr>
          <w:rFonts w:ascii="Arial" w:eastAsia="Arial" w:hAnsi="Arial" w:cs="Arial"/>
          <w:spacing w:val="-1"/>
          <w:sz w:val="22"/>
          <w:szCs w:val="22"/>
        </w:rPr>
        <w:t>i</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es l</w:t>
      </w:r>
      <w:r w:rsidRPr="007A06A9">
        <w:rPr>
          <w:rFonts w:ascii="Arial" w:eastAsia="Arial" w:hAnsi="Arial" w:cs="Arial"/>
          <w:spacing w:val="-1"/>
          <w:sz w:val="22"/>
          <w:szCs w:val="22"/>
        </w:rPr>
        <w:t>ai</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by</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Om</w:t>
      </w:r>
      <w:r w:rsidRPr="007A06A9">
        <w:rPr>
          <w:rFonts w:ascii="Arial" w:eastAsia="Arial" w:hAnsi="Arial" w:cs="Arial"/>
          <w:spacing w:val="-3"/>
          <w:sz w:val="22"/>
          <w:szCs w:val="22"/>
        </w:rPr>
        <w:t>b</w:t>
      </w:r>
      <w:r w:rsidRPr="007A06A9">
        <w:rPr>
          <w:rFonts w:ascii="Arial" w:eastAsia="Arial" w:hAnsi="Arial" w:cs="Arial"/>
          <w:sz w:val="22"/>
          <w:szCs w:val="22"/>
        </w:rPr>
        <w:t>u</w:t>
      </w:r>
      <w:r w:rsidRPr="007A06A9">
        <w:rPr>
          <w:rFonts w:ascii="Arial" w:eastAsia="Arial" w:hAnsi="Arial" w:cs="Arial"/>
          <w:spacing w:val="-1"/>
          <w:sz w:val="22"/>
          <w:szCs w:val="22"/>
        </w:rPr>
        <w:t>d</w:t>
      </w:r>
      <w:r w:rsidRPr="007A06A9">
        <w:rPr>
          <w:rFonts w:ascii="Arial" w:eastAsia="Arial" w:hAnsi="Arial" w:cs="Arial"/>
          <w:sz w:val="22"/>
          <w:szCs w:val="22"/>
        </w:rPr>
        <w:t>s</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4"/>
          <w:sz w:val="22"/>
          <w:szCs w:val="22"/>
        </w:rPr>
        <w:t>n</w:t>
      </w:r>
      <w:r w:rsidRPr="007A06A9">
        <w:rPr>
          <w:rFonts w:ascii="Arial" w:eastAsia="Arial" w:hAnsi="Arial" w:cs="Arial"/>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 p</w:t>
      </w:r>
      <w:r w:rsidRPr="007A06A9">
        <w:rPr>
          <w:rFonts w:ascii="Arial" w:eastAsia="Arial" w:hAnsi="Arial" w:cs="Arial"/>
          <w:spacing w:val="-1"/>
          <w:sz w:val="22"/>
          <w:szCs w:val="22"/>
        </w:rPr>
        <w:t>a</w:t>
      </w:r>
      <w:r w:rsidRPr="007A06A9">
        <w:rPr>
          <w:rFonts w:ascii="Arial" w:eastAsia="Arial" w:hAnsi="Arial" w:cs="Arial"/>
          <w:spacing w:val="1"/>
          <w:sz w:val="22"/>
          <w:szCs w:val="22"/>
        </w:rPr>
        <w:t>rt</w:t>
      </w:r>
      <w:r w:rsidRPr="007A06A9">
        <w:rPr>
          <w:rFonts w:ascii="Arial" w:eastAsia="Arial" w:hAnsi="Arial" w:cs="Arial"/>
          <w:spacing w:val="-1"/>
          <w:sz w:val="22"/>
          <w:szCs w:val="22"/>
        </w:rPr>
        <w:t>i</w:t>
      </w:r>
      <w:r w:rsidRPr="007A06A9">
        <w:rPr>
          <w:rFonts w:ascii="Arial" w:eastAsia="Arial" w:hAnsi="Arial" w:cs="Arial"/>
          <w:sz w:val="22"/>
          <w:szCs w:val="22"/>
        </w:rPr>
        <w:t>cu</w:t>
      </w:r>
      <w:r w:rsidRPr="007A06A9">
        <w:rPr>
          <w:rFonts w:ascii="Arial" w:eastAsia="Arial" w:hAnsi="Arial" w:cs="Arial"/>
          <w:spacing w:val="-1"/>
          <w:sz w:val="22"/>
          <w:szCs w:val="22"/>
        </w:rPr>
        <w:t>l</w:t>
      </w:r>
      <w:r w:rsidRPr="007A06A9">
        <w:rPr>
          <w:rFonts w:ascii="Arial" w:eastAsia="Arial" w:hAnsi="Arial" w:cs="Arial"/>
          <w:sz w:val="22"/>
          <w:szCs w:val="22"/>
        </w:rPr>
        <w:t xml:space="preserve">ar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pacing w:val="1"/>
          <w:sz w:val="22"/>
          <w:szCs w:val="22"/>
        </w:rPr>
        <w:t>f</w:t>
      </w:r>
      <w:r w:rsidRPr="007A06A9">
        <w:rPr>
          <w:rFonts w:ascii="Arial" w:eastAsia="Arial" w:hAnsi="Arial" w:cs="Arial"/>
          <w:sz w:val="22"/>
          <w:szCs w:val="22"/>
        </w:rPr>
        <w:t>erence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2"/>
          <w:sz w:val="22"/>
          <w:szCs w:val="22"/>
        </w:rPr>
        <w:t>g</w:t>
      </w:r>
      <w:r w:rsidRPr="007A06A9">
        <w:rPr>
          <w:rFonts w:ascii="Arial" w:eastAsia="Arial" w:hAnsi="Arial" w:cs="Arial"/>
          <w:sz w:val="22"/>
          <w:szCs w:val="22"/>
        </w:rPr>
        <w:t>u</w:t>
      </w:r>
      <w:r w:rsidRPr="007A06A9">
        <w:rPr>
          <w:rFonts w:ascii="Arial" w:eastAsia="Arial" w:hAnsi="Arial" w:cs="Arial"/>
          <w:spacing w:val="-1"/>
          <w:sz w:val="22"/>
          <w:szCs w:val="22"/>
        </w:rPr>
        <w:t>l</w:t>
      </w:r>
      <w:r w:rsidRPr="007A06A9">
        <w:rPr>
          <w:rFonts w:ascii="Arial" w:eastAsia="Arial" w:hAnsi="Arial" w:cs="Arial"/>
          <w:spacing w:val="-3"/>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ory</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fr</w:t>
      </w:r>
      <w:r w:rsidRPr="007A06A9">
        <w:rPr>
          <w:rFonts w:ascii="Arial" w:eastAsia="Arial" w:hAnsi="Arial" w:cs="Arial"/>
          <w:sz w:val="22"/>
          <w:szCs w:val="22"/>
        </w:rPr>
        <w:t>ame</w:t>
      </w:r>
      <w:r w:rsidRPr="007A06A9">
        <w:rPr>
          <w:rFonts w:ascii="Arial" w:eastAsia="Arial" w:hAnsi="Arial" w:cs="Arial"/>
          <w:spacing w:val="-3"/>
          <w:sz w:val="22"/>
          <w:szCs w:val="22"/>
        </w:rPr>
        <w:t>w</w:t>
      </w:r>
      <w:r w:rsidRPr="007A06A9">
        <w:rPr>
          <w:rFonts w:ascii="Arial" w:eastAsia="Arial" w:hAnsi="Arial" w:cs="Arial"/>
          <w:sz w:val="22"/>
          <w:szCs w:val="22"/>
        </w:rPr>
        <w:t>o</w:t>
      </w:r>
      <w:r w:rsidRPr="007A06A9">
        <w:rPr>
          <w:rFonts w:ascii="Arial" w:eastAsia="Arial" w:hAnsi="Arial" w:cs="Arial"/>
          <w:spacing w:val="-2"/>
          <w:sz w:val="22"/>
          <w:szCs w:val="22"/>
        </w:rPr>
        <w:t>r</w:t>
      </w:r>
      <w:r w:rsidRPr="007A06A9">
        <w:rPr>
          <w:rFonts w:ascii="Arial" w:eastAsia="Arial" w:hAnsi="Arial" w:cs="Arial"/>
          <w:spacing w:val="4"/>
          <w:sz w:val="22"/>
          <w:szCs w:val="22"/>
        </w:rPr>
        <w:t>k</w:t>
      </w:r>
      <w:r w:rsidRPr="007A06A9">
        <w:rPr>
          <w:rFonts w:ascii="Arial" w:eastAsia="Arial" w:hAnsi="Arial" w:cs="Arial"/>
          <w:sz w:val="22"/>
          <w:szCs w:val="22"/>
        </w:rPr>
        <w:t>:</w:t>
      </w:r>
    </w:p>
    <w:p w14:paraId="2594D96B" w14:textId="77777777" w:rsidR="00446D6A" w:rsidRPr="007A06A9" w:rsidRDefault="00446D6A">
      <w:pPr>
        <w:spacing w:before="12" w:line="280" w:lineRule="exact"/>
        <w:rPr>
          <w:sz w:val="28"/>
          <w:szCs w:val="28"/>
        </w:rPr>
      </w:pPr>
    </w:p>
    <w:p w14:paraId="5A65A3C7" w14:textId="324F8843" w:rsidR="00446D6A" w:rsidRPr="007A06A9" w:rsidRDefault="008F4424">
      <w:pPr>
        <w:ind w:left="1465"/>
        <w:rPr>
          <w:rFonts w:ascii="Arial" w:eastAsia="Arial" w:hAnsi="Arial" w:cs="Arial"/>
          <w:sz w:val="22"/>
          <w:szCs w:val="22"/>
        </w:rPr>
      </w:pPr>
      <w:r w:rsidRPr="007A06A9">
        <w:rPr>
          <w:rFonts w:ascii="Arial" w:eastAsia="Arial" w:hAnsi="Arial" w:cs="Arial"/>
          <w:b/>
          <w:spacing w:val="-1"/>
          <w:sz w:val="22"/>
          <w:szCs w:val="22"/>
        </w:rPr>
        <w:t>B</w:t>
      </w:r>
      <w:r w:rsidRPr="007A06A9">
        <w:rPr>
          <w:rFonts w:ascii="Arial" w:eastAsia="Arial" w:hAnsi="Arial" w:cs="Arial"/>
          <w:b/>
          <w:sz w:val="22"/>
          <w:szCs w:val="22"/>
        </w:rPr>
        <w:t xml:space="preserve">e </w:t>
      </w:r>
      <w:r w:rsidR="00D93BD8" w:rsidRPr="007A06A9">
        <w:rPr>
          <w:rFonts w:ascii="Arial" w:eastAsia="Arial" w:hAnsi="Arial" w:cs="Arial"/>
          <w:b/>
          <w:spacing w:val="1"/>
          <w:sz w:val="22"/>
          <w:szCs w:val="22"/>
        </w:rPr>
        <w:t>f</w:t>
      </w:r>
      <w:r w:rsidR="00D93BD8" w:rsidRPr="007A06A9">
        <w:rPr>
          <w:rFonts w:ascii="Arial" w:eastAsia="Arial" w:hAnsi="Arial" w:cs="Arial"/>
          <w:b/>
          <w:sz w:val="22"/>
          <w:szCs w:val="22"/>
        </w:rPr>
        <w:t>a</w:t>
      </w:r>
      <w:r w:rsidR="00D93BD8" w:rsidRPr="007A06A9">
        <w:rPr>
          <w:rFonts w:ascii="Arial" w:eastAsia="Arial" w:hAnsi="Arial" w:cs="Arial"/>
          <w:b/>
          <w:spacing w:val="-2"/>
          <w:sz w:val="22"/>
          <w:szCs w:val="22"/>
        </w:rPr>
        <w:t>i</w:t>
      </w:r>
      <w:r w:rsidR="00D93BD8" w:rsidRPr="007A06A9">
        <w:rPr>
          <w:rFonts w:ascii="Arial" w:eastAsia="Arial" w:hAnsi="Arial" w:cs="Arial"/>
          <w:b/>
          <w:sz w:val="22"/>
          <w:szCs w:val="22"/>
        </w:rPr>
        <w:t>r.</w:t>
      </w:r>
    </w:p>
    <w:p w14:paraId="0848F532" w14:textId="56BA0AD9" w:rsidR="00446D6A" w:rsidRPr="007A06A9" w:rsidRDefault="008F4424">
      <w:pPr>
        <w:tabs>
          <w:tab w:val="left" w:pos="2180"/>
        </w:tabs>
        <w:spacing w:before="40" w:line="273" w:lineRule="auto"/>
        <w:ind w:left="2185" w:right="254" w:hanging="360"/>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1"/>
          <w:sz w:val="22"/>
          <w:szCs w:val="22"/>
        </w:rPr>
        <w:t>E</w:t>
      </w:r>
      <w:r w:rsidRPr="007A06A9">
        <w:rPr>
          <w:rFonts w:ascii="Arial" w:eastAsia="Arial" w:hAnsi="Arial" w:cs="Arial"/>
          <w:sz w:val="22"/>
          <w:szCs w:val="22"/>
        </w:rPr>
        <w:t>ns</w:t>
      </w:r>
      <w:r w:rsidRPr="007A06A9">
        <w:rPr>
          <w:rFonts w:ascii="Arial" w:eastAsia="Arial" w:hAnsi="Arial" w:cs="Arial"/>
          <w:spacing w:val="-1"/>
          <w:sz w:val="22"/>
          <w:szCs w:val="22"/>
        </w:rPr>
        <w:t>u</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f</w:t>
      </w:r>
      <w:r w:rsidRPr="007A06A9">
        <w:rPr>
          <w:rFonts w:ascii="Arial" w:eastAsia="Arial" w:hAnsi="Arial" w:cs="Arial"/>
          <w:sz w:val="22"/>
          <w:szCs w:val="22"/>
        </w:rPr>
        <w:t>o</w:t>
      </w:r>
      <w:r w:rsidRPr="007A06A9">
        <w:rPr>
          <w:rFonts w:ascii="Arial" w:eastAsia="Arial" w:hAnsi="Arial" w:cs="Arial"/>
          <w:spacing w:val="-3"/>
          <w:sz w:val="22"/>
          <w:szCs w:val="22"/>
        </w:rPr>
        <w:t>c</w:t>
      </w:r>
      <w:r w:rsidRPr="007A06A9">
        <w:rPr>
          <w:rFonts w:ascii="Arial" w:eastAsia="Arial" w:hAnsi="Arial" w:cs="Arial"/>
          <w:sz w:val="22"/>
          <w:szCs w:val="22"/>
        </w:rPr>
        <w:t>us is</w:t>
      </w:r>
      <w:r w:rsidRPr="007A06A9">
        <w:rPr>
          <w:rFonts w:ascii="Arial" w:eastAsia="Arial" w:hAnsi="Arial" w:cs="Arial"/>
          <w:spacing w:val="-4"/>
          <w:sz w:val="22"/>
          <w:szCs w:val="22"/>
        </w:rPr>
        <w:t xml:space="preserve"> </w:t>
      </w:r>
      <w:r w:rsidRPr="007A06A9">
        <w:rPr>
          <w:rFonts w:ascii="Arial" w:eastAsia="Arial" w:hAnsi="Arial" w:cs="Arial"/>
          <w:sz w:val="22"/>
          <w:szCs w:val="22"/>
        </w:rPr>
        <w:t>on</w:t>
      </w:r>
      <w:r w:rsidRPr="007A06A9">
        <w:rPr>
          <w:rFonts w:ascii="Arial" w:eastAsia="Arial" w:hAnsi="Arial" w:cs="Arial"/>
          <w:spacing w:val="1"/>
          <w:sz w:val="22"/>
          <w:szCs w:val="22"/>
        </w:rPr>
        <w:t xml:space="preserve"> 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di</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u</w:t>
      </w:r>
      <w:r w:rsidRPr="007A06A9">
        <w:rPr>
          <w:rFonts w:ascii="Arial" w:eastAsia="Arial" w:hAnsi="Arial" w:cs="Arial"/>
          <w:spacing w:val="2"/>
          <w:sz w:val="22"/>
          <w:szCs w:val="22"/>
        </w:rPr>
        <w:t>a</w:t>
      </w:r>
      <w:r w:rsidRPr="007A06A9">
        <w:rPr>
          <w:rFonts w:ascii="Arial" w:eastAsia="Arial" w:hAnsi="Arial" w:cs="Arial"/>
          <w:spacing w:val="-1"/>
          <w:sz w:val="22"/>
          <w:szCs w:val="22"/>
        </w:rPr>
        <w:t>l</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v</w:t>
      </w:r>
      <w:r w:rsidRPr="007A06A9">
        <w:rPr>
          <w:rFonts w:ascii="Arial" w:eastAsia="Arial" w:hAnsi="Arial" w:cs="Arial"/>
          <w:sz w:val="22"/>
          <w:szCs w:val="22"/>
        </w:rPr>
        <w:t>er</w:t>
      </w:r>
      <w:r w:rsidRPr="007A06A9">
        <w:rPr>
          <w:rFonts w:ascii="Arial" w:eastAsia="Arial" w:hAnsi="Arial" w:cs="Arial"/>
          <w:spacing w:val="-2"/>
          <w:sz w:val="22"/>
          <w:szCs w:val="22"/>
        </w:rPr>
        <w:t>y</w:t>
      </w:r>
      <w:r w:rsidRPr="007A06A9">
        <w:rPr>
          <w:rFonts w:ascii="Arial" w:eastAsia="Arial" w:hAnsi="Arial" w:cs="Arial"/>
          <w:spacing w:val="2"/>
          <w:sz w:val="22"/>
          <w:szCs w:val="22"/>
        </w:rPr>
        <w:t>o</w:t>
      </w:r>
      <w:r w:rsidRPr="007A06A9">
        <w:rPr>
          <w:rFonts w:ascii="Arial" w:eastAsia="Arial" w:hAnsi="Arial" w:cs="Arial"/>
          <w:sz w:val="22"/>
          <w:szCs w:val="22"/>
        </w:rPr>
        <w:t>ne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pacing w:val="1"/>
          <w:sz w:val="22"/>
          <w:szCs w:val="22"/>
        </w:rPr>
        <w:t>t</w:t>
      </w:r>
      <w:r w:rsidRPr="007A06A9">
        <w:rPr>
          <w:rFonts w:ascii="Arial" w:eastAsia="Arial" w:hAnsi="Arial" w:cs="Arial"/>
          <w:spacing w:val="-3"/>
          <w:sz w:val="22"/>
          <w:szCs w:val="22"/>
        </w:rPr>
        <w:t>i</w:t>
      </w:r>
      <w:r w:rsidRPr="007A06A9">
        <w:rPr>
          <w:rFonts w:ascii="Arial" w:eastAsia="Arial" w:hAnsi="Arial" w:cs="Arial"/>
          <w:spacing w:val="1"/>
          <w:sz w:val="22"/>
          <w:szCs w:val="22"/>
        </w:rPr>
        <w:t>t</w:t>
      </w:r>
      <w:r w:rsidRPr="007A06A9">
        <w:rPr>
          <w:rFonts w:ascii="Arial" w:eastAsia="Arial" w:hAnsi="Arial" w:cs="Arial"/>
          <w:spacing w:val="-1"/>
          <w:sz w:val="22"/>
          <w:szCs w:val="22"/>
        </w:rPr>
        <w:t>l</w:t>
      </w:r>
      <w:r w:rsidRPr="007A06A9">
        <w:rPr>
          <w:rFonts w:ascii="Arial" w:eastAsia="Arial" w:hAnsi="Arial" w:cs="Arial"/>
          <w:sz w:val="22"/>
          <w:szCs w:val="22"/>
        </w:rPr>
        <w:t>ed</w:t>
      </w:r>
      <w:r w:rsidRPr="007A06A9">
        <w:rPr>
          <w:rFonts w:ascii="Arial" w:eastAsia="Arial" w:hAnsi="Arial" w:cs="Arial"/>
          <w:spacing w:val="1"/>
          <w:sz w:val="22"/>
          <w:szCs w:val="22"/>
        </w:rPr>
        <w:t xml:space="preserve"> 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z w:val="22"/>
          <w:szCs w:val="22"/>
        </w:rPr>
        <w:t>ce</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 xml:space="preserve">e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same 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00D93BD8" w:rsidRPr="007A06A9">
        <w:rPr>
          <w:rFonts w:ascii="Arial" w:eastAsia="Arial" w:hAnsi="Arial" w:cs="Arial"/>
          <w:sz w:val="22"/>
          <w:szCs w:val="22"/>
        </w:rPr>
        <w:t>ser</w:t>
      </w:r>
      <w:r w:rsidR="00D93BD8" w:rsidRPr="007A06A9">
        <w:rPr>
          <w:rFonts w:ascii="Arial" w:eastAsia="Arial" w:hAnsi="Arial" w:cs="Arial"/>
          <w:spacing w:val="-2"/>
          <w:sz w:val="22"/>
          <w:szCs w:val="22"/>
        </w:rPr>
        <w:t>v</w:t>
      </w:r>
      <w:r w:rsidR="00D93BD8" w:rsidRPr="007A06A9">
        <w:rPr>
          <w:rFonts w:ascii="Arial" w:eastAsia="Arial" w:hAnsi="Arial" w:cs="Arial"/>
          <w:spacing w:val="-1"/>
          <w:sz w:val="22"/>
          <w:szCs w:val="22"/>
        </w:rPr>
        <w:t>i</w:t>
      </w:r>
      <w:r w:rsidR="00D93BD8" w:rsidRPr="007A06A9">
        <w:rPr>
          <w:rFonts w:ascii="Arial" w:eastAsia="Arial" w:hAnsi="Arial" w:cs="Arial"/>
          <w:sz w:val="22"/>
          <w:szCs w:val="22"/>
        </w:rPr>
        <w:t>c</w:t>
      </w:r>
      <w:r w:rsidR="00D93BD8" w:rsidRPr="007A06A9">
        <w:rPr>
          <w:rFonts w:ascii="Arial" w:eastAsia="Arial" w:hAnsi="Arial" w:cs="Arial"/>
          <w:spacing w:val="1"/>
          <w:sz w:val="22"/>
          <w:szCs w:val="22"/>
        </w:rPr>
        <w:t>e</w:t>
      </w:r>
      <w:r w:rsidR="00D93BD8" w:rsidRPr="007A06A9">
        <w:rPr>
          <w:rFonts w:ascii="Arial" w:eastAsia="Arial" w:hAnsi="Arial" w:cs="Arial"/>
          <w:sz w:val="22"/>
          <w:szCs w:val="22"/>
        </w:rPr>
        <w:t>.</w:t>
      </w:r>
    </w:p>
    <w:p w14:paraId="71F321DA" w14:textId="54C77CDD" w:rsidR="00446D6A" w:rsidRPr="007A06A9" w:rsidRDefault="008F4424">
      <w:pPr>
        <w:spacing w:before="6"/>
        <w:ind w:left="1825"/>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10"/>
          <w:w w:val="46"/>
          <w:sz w:val="22"/>
          <w:szCs w:val="22"/>
        </w:rPr>
        <w:t xml:space="preserve"> </w:t>
      </w:r>
      <w:r w:rsidRPr="007A06A9">
        <w:rPr>
          <w:rFonts w:ascii="Arial" w:eastAsia="Arial" w:hAnsi="Arial" w:cs="Arial"/>
          <w:spacing w:val="-1"/>
          <w:sz w:val="22"/>
          <w:szCs w:val="22"/>
        </w:rPr>
        <w:t>B</w:t>
      </w:r>
      <w:r w:rsidRPr="007A06A9">
        <w:rPr>
          <w:rFonts w:ascii="Arial" w:eastAsia="Arial" w:hAnsi="Arial" w:cs="Arial"/>
          <w:sz w:val="22"/>
          <w:szCs w:val="22"/>
        </w:rPr>
        <w:t xml:space="preserve">e </w:t>
      </w:r>
      <w:r w:rsidR="00D93BD8" w:rsidRPr="007A06A9">
        <w:rPr>
          <w:rFonts w:ascii="Arial" w:eastAsia="Arial" w:hAnsi="Arial" w:cs="Arial"/>
          <w:sz w:val="22"/>
          <w:szCs w:val="22"/>
        </w:rPr>
        <w:t>cons</w:t>
      </w:r>
      <w:r w:rsidR="00D93BD8" w:rsidRPr="007A06A9">
        <w:rPr>
          <w:rFonts w:ascii="Arial" w:eastAsia="Arial" w:hAnsi="Arial" w:cs="Arial"/>
          <w:spacing w:val="-1"/>
          <w:sz w:val="22"/>
          <w:szCs w:val="22"/>
        </w:rPr>
        <w:t>i</w:t>
      </w:r>
      <w:r w:rsidR="00D93BD8" w:rsidRPr="007A06A9">
        <w:rPr>
          <w:rFonts w:ascii="Arial" w:eastAsia="Arial" w:hAnsi="Arial" w:cs="Arial"/>
          <w:sz w:val="22"/>
          <w:szCs w:val="22"/>
        </w:rPr>
        <w:t>s</w:t>
      </w:r>
      <w:r w:rsidR="00D93BD8" w:rsidRPr="007A06A9">
        <w:rPr>
          <w:rFonts w:ascii="Arial" w:eastAsia="Arial" w:hAnsi="Arial" w:cs="Arial"/>
          <w:spacing w:val="1"/>
          <w:sz w:val="22"/>
          <w:szCs w:val="22"/>
        </w:rPr>
        <w:t>t</w:t>
      </w:r>
      <w:r w:rsidR="00D93BD8" w:rsidRPr="007A06A9">
        <w:rPr>
          <w:rFonts w:ascii="Arial" w:eastAsia="Arial" w:hAnsi="Arial" w:cs="Arial"/>
          <w:sz w:val="22"/>
          <w:szCs w:val="22"/>
        </w:rPr>
        <w:t>e</w:t>
      </w:r>
      <w:r w:rsidR="00D93BD8" w:rsidRPr="007A06A9">
        <w:rPr>
          <w:rFonts w:ascii="Arial" w:eastAsia="Arial" w:hAnsi="Arial" w:cs="Arial"/>
          <w:spacing w:val="-3"/>
          <w:sz w:val="22"/>
          <w:szCs w:val="22"/>
        </w:rPr>
        <w:t>n</w:t>
      </w:r>
      <w:r w:rsidR="00D93BD8" w:rsidRPr="007A06A9">
        <w:rPr>
          <w:rFonts w:ascii="Arial" w:eastAsia="Arial" w:hAnsi="Arial" w:cs="Arial"/>
          <w:spacing w:val="2"/>
          <w:sz w:val="22"/>
          <w:szCs w:val="22"/>
        </w:rPr>
        <w:t>t</w:t>
      </w:r>
      <w:r w:rsidR="00D93BD8" w:rsidRPr="007A06A9">
        <w:rPr>
          <w:rFonts w:ascii="Arial" w:eastAsia="Arial" w:hAnsi="Arial" w:cs="Arial"/>
          <w:sz w:val="22"/>
          <w:szCs w:val="22"/>
        </w:rPr>
        <w:t>.</w:t>
      </w:r>
    </w:p>
    <w:p w14:paraId="1766AC39" w14:textId="3BD49A30" w:rsidR="00446D6A" w:rsidRPr="007A06A9" w:rsidRDefault="008F4424">
      <w:pPr>
        <w:spacing w:before="38"/>
        <w:ind w:left="1825"/>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10"/>
          <w:w w:val="46"/>
          <w:sz w:val="22"/>
          <w:szCs w:val="22"/>
        </w:rPr>
        <w:t xml:space="preserve"> </w:t>
      </w:r>
      <w:r w:rsidRPr="007A06A9">
        <w:rPr>
          <w:rFonts w:ascii="Arial" w:eastAsia="Arial" w:hAnsi="Arial" w:cs="Arial"/>
          <w:spacing w:val="-1"/>
          <w:sz w:val="22"/>
          <w:szCs w:val="22"/>
        </w:rPr>
        <w:t>B</w:t>
      </w:r>
      <w:r w:rsidRPr="007A06A9">
        <w:rPr>
          <w:rFonts w:ascii="Arial" w:eastAsia="Arial" w:hAnsi="Arial" w:cs="Arial"/>
          <w:sz w:val="22"/>
          <w:szCs w:val="22"/>
        </w:rPr>
        <w:t>e cl</w:t>
      </w:r>
      <w:r w:rsidRPr="007A06A9">
        <w:rPr>
          <w:rFonts w:ascii="Arial" w:eastAsia="Arial" w:hAnsi="Arial" w:cs="Arial"/>
          <w:spacing w:val="-1"/>
          <w:sz w:val="22"/>
          <w:szCs w:val="22"/>
        </w:rPr>
        <w:t>e</w:t>
      </w:r>
      <w:r w:rsidRPr="007A06A9">
        <w:rPr>
          <w:rFonts w:ascii="Arial" w:eastAsia="Arial" w:hAnsi="Arial" w:cs="Arial"/>
          <w:sz w:val="22"/>
          <w:szCs w:val="22"/>
        </w:rPr>
        <w:t>ar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3"/>
          <w:sz w:val="22"/>
          <w:szCs w:val="22"/>
        </w:rPr>
        <w:t>i</w:t>
      </w:r>
      <w:r w:rsidRPr="007A06A9">
        <w:rPr>
          <w:rFonts w:ascii="Arial" w:eastAsia="Arial" w:hAnsi="Arial" w:cs="Arial"/>
          <w:sz w:val="22"/>
          <w:szCs w:val="22"/>
        </w:rPr>
        <w:t>b</w:t>
      </w:r>
      <w:r w:rsidRPr="007A06A9">
        <w:rPr>
          <w:rFonts w:ascii="Arial" w:eastAsia="Arial" w:hAnsi="Arial" w:cs="Arial"/>
          <w:spacing w:val="-1"/>
          <w:sz w:val="22"/>
          <w:szCs w:val="22"/>
        </w:rPr>
        <w:t>ili</w:t>
      </w:r>
      <w:r w:rsidRPr="007A06A9">
        <w:rPr>
          <w:rFonts w:ascii="Arial" w:eastAsia="Arial" w:hAnsi="Arial" w:cs="Arial"/>
          <w:spacing w:val="1"/>
          <w:sz w:val="22"/>
          <w:szCs w:val="22"/>
        </w:rPr>
        <w:t>t</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l</w:t>
      </w:r>
      <w:r w:rsidRPr="007A06A9">
        <w:rPr>
          <w:rFonts w:ascii="Arial" w:eastAsia="Arial" w:hAnsi="Arial" w:cs="Arial"/>
          <w:spacing w:val="-1"/>
          <w:sz w:val="22"/>
          <w:szCs w:val="22"/>
        </w:rPr>
        <w:t>i</w:t>
      </w:r>
      <w:r w:rsidRPr="007A06A9">
        <w:rPr>
          <w:rFonts w:ascii="Arial" w:eastAsia="Arial" w:hAnsi="Arial" w:cs="Arial"/>
          <w:sz w:val="22"/>
          <w:szCs w:val="22"/>
        </w:rPr>
        <w:t>es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f</w:t>
      </w:r>
      <w:r w:rsidRPr="007A06A9">
        <w:rPr>
          <w:rFonts w:ascii="Arial" w:eastAsia="Arial" w:hAnsi="Arial" w:cs="Arial"/>
          <w:sz w:val="22"/>
          <w:szCs w:val="22"/>
        </w:rPr>
        <w:t>or</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acti</w:t>
      </w:r>
      <w:r w:rsidRPr="007A06A9">
        <w:rPr>
          <w:rFonts w:ascii="Arial" w:eastAsia="Arial" w:hAnsi="Arial" w:cs="Arial"/>
          <w:spacing w:val="-1"/>
          <w:sz w:val="22"/>
          <w:szCs w:val="22"/>
        </w:rPr>
        <w:t>o</w:t>
      </w:r>
      <w:r w:rsidRPr="007A06A9">
        <w:rPr>
          <w:rFonts w:ascii="Arial" w:eastAsia="Arial" w:hAnsi="Arial" w:cs="Arial"/>
          <w:sz w:val="22"/>
          <w:szCs w:val="22"/>
        </w:rPr>
        <w:t xml:space="preserve">n, </w:t>
      </w:r>
      <w:r w:rsidRPr="007A06A9">
        <w:rPr>
          <w:rFonts w:ascii="Arial" w:eastAsia="Arial" w:hAnsi="Arial" w:cs="Arial"/>
          <w:spacing w:val="-1"/>
          <w:sz w:val="22"/>
          <w:szCs w:val="22"/>
        </w:rPr>
        <w:t>i</w:t>
      </w:r>
      <w:r w:rsidRPr="007A06A9">
        <w:rPr>
          <w:rFonts w:ascii="Arial" w:eastAsia="Arial" w:hAnsi="Arial" w:cs="Arial"/>
          <w:sz w:val="22"/>
          <w:szCs w:val="22"/>
        </w:rPr>
        <w:t>nc</w:t>
      </w:r>
      <w:r w:rsidRPr="007A06A9">
        <w:rPr>
          <w:rFonts w:ascii="Arial" w:eastAsia="Arial" w:hAnsi="Arial" w:cs="Arial"/>
          <w:spacing w:val="-1"/>
          <w:sz w:val="22"/>
          <w:szCs w:val="22"/>
        </w:rPr>
        <w:t>l</w:t>
      </w:r>
      <w:r w:rsidRPr="007A06A9">
        <w:rPr>
          <w:rFonts w:ascii="Arial" w:eastAsia="Arial" w:hAnsi="Arial" w:cs="Arial"/>
          <w:sz w:val="22"/>
          <w:szCs w:val="22"/>
        </w:rPr>
        <w:t>u</w:t>
      </w:r>
      <w:r w:rsidRPr="007A06A9">
        <w:rPr>
          <w:rFonts w:ascii="Arial" w:eastAsia="Arial" w:hAnsi="Arial" w:cs="Arial"/>
          <w:spacing w:val="-1"/>
          <w:sz w:val="22"/>
          <w:szCs w:val="22"/>
        </w:rPr>
        <w:t>di</w:t>
      </w:r>
      <w:r w:rsidRPr="007A06A9">
        <w:rPr>
          <w:rFonts w:ascii="Arial" w:eastAsia="Arial" w:hAnsi="Arial" w:cs="Arial"/>
          <w:sz w:val="22"/>
          <w:szCs w:val="22"/>
        </w:rPr>
        <w:t>ng</w:t>
      </w:r>
      <w:r w:rsidRPr="007A06A9">
        <w:rPr>
          <w:rFonts w:ascii="Arial" w:eastAsia="Arial" w:hAnsi="Arial" w:cs="Arial"/>
          <w:spacing w:val="1"/>
          <w:sz w:val="22"/>
          <w:szCs w:val="22"/>
        </w:rPr>
        <w:t xml:space="preserve"> r</w:t>
      </w:r>
      <w:r w:rsidRPr="007A06A9">
        <w:rPr>
          <w:rFonts w:ascii="Arial" w:eastAsia="Arial" w:hAnsi="Arial" w:cs="Arial"/>
          <w:sz w:val="22"/>
          <w:szCs w:val="22"/>
        </w:rPr>
        <w:t>es</w:t>
      </w:r>
      <w:r w:rsidRPr="007A06A9">
        <w:rPr>
          <w:rFonts w:ascii="Arial" w:eastAsia="Arial" w:hAnsi="Arial" w:cs="Arial"/>
          <w:spacing w:val="-1"/>
          <w:sz w:val="22"/>
          <w:szCs w:val="22"/>
        </w:rPr>
        <w:t>ol</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00D93BD8" w:rsidRPr="007A06A9">
        <w:rPr>
          <w:rFonts w:ascii="Arial" w:eastAsia="Arial" w:hAnsi="Arial" w:cs="Arial"/>
          <w:sz w:val="22"/>
          <w:szCs w:val="22"/>
        </w:rPr>
        <w:t>d</w:t>
      </w:r>
      <w:r w:rsidR="00D93BD8" w:rsidRPr="007A06A9">
        <w:rPr>
          <w:rFonts w:ascii="Arial" w:eastAsia="Arial" w:hAnsi="Arial" w:cs="Arial"/>
          <w:spacing w:val="-1"/>
          <w:sz w:val="22"/>
          <w:szCs w:val="22"/>
        </w:rPr>
        <w:t>i</w:t>
      </w:r>
      <w:r w:rsidR="00D93BD8" w:rsidRPr="007A06A9">
        <w:rPr>
          <w:rFonts w:ascii="Arial" w:eastAsia="Arial" w:hAnsi="Arial" w:cs="Arial"/>
          <w:sz w:val="22"/>
          <w:szCs w:val="22"/>
        </w:rPr>
        <w:t>sp</w:t>
      </w:r>
      <w:r w:rsidR="00D93BD8" w:rsidRPr="007A06A9">
        <w:rPr>
          <w:rFonts w:ascii="Arial" w:eastAsia="Arial" w:hAnsi="Arial" w:cs="Arial"/>
          <w:spacing w:val="-1"/>
          <w:sz w:val="22"/>
          <w:szCs w:val="22"/>
        </w:rPr>
        <w:t>u</w:t>
      </w:r>
      <w:r w:rsidR="00D93BD8" w:rsidRPr="007A06A9">
        <w:rPr>
          <w:rFonts w:ascii="Arial" w:eastAsia="Arial" w:hAnsi="Arial" w:cs="Arial"/>
          <w:spacing w:val="1"/>
          <w:sz w:val="22"/>
          <w:szCs w:val="22"/>
        </w:rPr>
        <w:t>t</w:t>
      </w:r>
      <w:r w:rsidR="00D93BD8" w:rsidRPr="007A06A9">
        <w:rPr>
          <w:rFonts w:ascii="Arial" w:eastAsia="Arial" w:hAnsi="Arial" w:cs="Arial"/>
          <w:spacing w:val="4"/>
          <w:sz w:val="22"/>
          <w:szCs w:val="22"/>
        </w:rPr>
        <w:t>e</w:t>
      </w:r>
      <w:r w:rsidR="00D93BD8" w:rsidRPr="007A06A9">
        <w:rPr>
          <w:rFonts w:ascii="Arial" w:eastAsia="Arial" w:hAnsi="Arial" w:cs="Arial"/>
          <w:sz w:val="22"/>
          <w:szCs w:val="22"/>
        </w:rPr>
        <w:t>.</w:t>
      </w:r>
    </w:p>
    <w:p w14:paraId="58E9BC48" w14:textId="77777777" w:rsidR="00446D6A" w:rsidRPr="007A06A9" w:rsidRDefault="008F4424">
      <w:pPr>
        <w:spacing w:before="38"/>
        <w:ind w:left="1825"/>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10"/>
          <w:w w:val="46"/>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esp</w:t>
      </w:r>
      <w:r w:rsidRPr="007A06A9">
        <w:rPr>
          <w:rFonts w:ascii="Arial" w:eastAsia="Arial" w:hAnsi="Arial" w:cs="Arial"/>
          <w:spacing w:val="-1"/>
          <w:sz w:val="22"/>
          <w:szCs w:val="22"/>
        </w:rPr>
        <w:t>e</w:t>
      </w:r>
      <w:r w:rsidRPr="007A06A9">
        <w:rPr>
          <w:rFonts w:ascii="Arial" w:eastAsia="Arial" w:hAnsi="Arial" w:cs="Arial"/>
          <w:sz w:val="22"/>
          <w:szCs w:val="22"/>
        </w:rPr>
        <w:t>ct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acy</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 con</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a</w:t>
      </w:r>
      <w:r w:rsidRPr="007A06A9">
        <w:rPr>
          <w:rFonts w:ascii="Arial" w:eastAsia="Arial" w:hAnsi="Arial" w:cs="Arial"/>
          <w:spacing w:val="-1"/>
          <w:sz w:val="22"/>
          <w:szCs w:val="22"/>
        </w:rPr>
        <w:t>li</w:t>
      </w:r>
      <w:r w:rsidRPr="007A06A9">
        <w:rPr>
          <w:rFonts w:ascii="Arial" w:eastAsia="Arial" w:hAnsi="Arial" w:cs="Arial"/>
          <w:spacing w:val="1"/>
          <w:sz w:val="22"/>
          <w:szCs w:val="22"/>
        </w:rPr>
        <w:t>t</w:t>
      </w:r>
      <w:r w:rsidRPr="007A06A9">
        <w:rPr>
          <w:rFonts w:ascii="Arial" w:eastAsia="Arial" w:hAnsi="Arial" w:cs="Arial"/>
          <w:sz w:val="22"/>
          <w:szCs w:val="22"/>
        </w:rPr>
        <w:t>y;</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p>
    <w:p w14:paraId="19E8EB21" w14:textId="3C935C64" w:rsidR="00446D6A" w:rsidRPr="007A06A9" w:rsidRDefault="008F4424">
      <w:pPr>
        <w:spacing w:before="40"/>
        <w:ind w:left="1825"/>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10"/>
          <w:w w:val="46"/>
          <w:sz w:val="22"/>
          <w:szCs w:val="22"/>
        </w:rPr>
        <w:t xml:space="preserve"> </w:t>
      </w:r>
      <w:r w:rsidRPr="007A06A9">
        <w:rPr>
          <w:rFonts w:ascii="Arial" w:eastAsia="Arial" w:hAnsi="Arial" w:cs="Arial"/>
          <w:spacing w:val="1"/>
          <w:sz w:val="22"/>
          <w:szCs w:val="22"/>
        </w:rPr>
        <w:t>G</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e e</w:t>
      </w:r>
      <w:r w:rsidRPr="007A06A9">
        <w:rPr>
          <w:rFonts w:ascii="Arial" w:eastAsia="Arial" w:hAnsi="Arial" w:cs="Arial"/>
          <w:spacing w:val="-2"/>
          <w:sz w:val="22"/>
          <w:szCs w:val="22"/>
        </w:rPr>
        <w:t>v</w:t>
      </w:r>
      <w:r w:rsidRPr="007A06A9">
        <w:rPr>
          <w:rFonts w:ascii="Arial" w:eastAsia="Arial" w:hAnsi="Arial" w:cs="Arial"/>
          <w:sz w:val="22"/>
          <w:szCs w:val="22"/>
        </w:rPr>
        <w:t>er</w:t>
      </w:r>
      <w:r w:rsidRPr="007A06A9">
        <w:rPr>
          <w:rFonts w:ascii="Arial" w:eastAsia="Arial" w:hAnsi="Arial" w:cs="Arial"/>
          <w:spacing w:val="-2"/>
          <w:sz w:val="22"/>
          <w:szCs w:val="22"/>
        </w:rPr>
        <w:t>y</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e i</w:t>
      </w:r>
      <w:r w:rsidRPr="007A06A9">
        <w:rPr>
          <w:rFonts w:ascii="Arial" w:eastAsia="Arial" w:hAnsi="Arial" w:cs="Arial"/>
          <w:spacing w:val="2"/>
          <w:sz w:val="22"/>
          <w:szCs w:val="22"/>
        </w:rPr>
        <w:t>n</w:t>
      </w:r>
      <w:r w:rsidRPr="007A06A9">
        <w:rPr>
          <w:rFonts w:ascii="Arial" w:eastAsia="Arial" w:hAnsi="Arial" w:cs="Arial"/>
          <w:spacing w:val="-2"/>
          <w:sz w:val="22"/>
          <w:szCs w:val="22"/>
        </w:rPr>
        <w:t>v</w:t>
      </w:r>
      <w:r w:rsidRPr="007A06A9">
        <w:rPr>
          <w:rFonts w:ascii="Arial" w:eastAsia="Arial" w:hAnsi="Arial" w:cs="Arial"/>
          <w:sz w:val="22"/>
          <w:szCs w:val="22"/>
        </w:rPr>
        <w:t>o</w:t>
      </w:r>
      <w:r w:rsidRPr="007A06A9">
        <w:rPr>
          <w:rFonts w:ascii="Arial" w:eastAsia="Arial" w:hAnsi="Arial" w:cs="Arial"/>
          <w:spacing w:val="1"/>
          <w:sz w:val="22"/>
          <w:szCs w:val="22"/>
        </w:rPr>
        <w:t>l</w:t>
      </w:r>
      <w:r w:rsidRPr="007A06A9">
        <w:rPr>
          <w:rFonts w:ascii="Arial" w:eastAsia="Arial" w:hAnsi="Arial" w:cs="Arial"/>
          <w:spacing w:val="-2"/>
          <w:sz w:val="22"/>
          <w:szCs w:val="22"/>
        </w:rPr>
        <w:t>v</w:t>
      </w:r>
      <w:r w:rsidRPr="007A06A9">
        <w:rPr>
          <w:rFonts w:ascii="Arial" w:eastAsia="Arial" w:hAnsi="Arial" w:cs="Arial"/>
          <w:sz w:val="22"/>
          <w:szCs w:val="22"/>
        </w:rPr>
        <w:t>ed</w:t>
      </w:r>
      <w:r w:rsidRPr="007A06A9">
        <w:rPr>
          <w:rFonts w:ascii="Arial" w:eastAsia="Arial" w:hAnsi="Arial" w:cs="Arial"/>
          <w:spacing w:val="1"/>
          <w:sz w:val="22"/>
          <w:szCs w:val="22"/>
        </w:rPr>
        <w:t xml:space="preserve"> i</w:t>
      </w:r>
      <w:r w:rsidRPr="007A06A9">
        <w:rPr>
          <w:rFonts w:ascii="Arial" w:eastAsia="Arial" w:hAnsi="Arial" w:cs="Arial"/>
          <w:sz w:val="22"/>
          <w:szCs w:val="22"/>
        </w:rPr>
        <w:t xml:space="preserve">n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ch</w:t>
      </w:r>
      <w:r w:rsidRPr="007A06A9">
        <w:rPr>
          <w:rFonts w:ascii="Arial" w:eastAsia="Arial" w:hAnsi="Arial" w:cs="Arial"/>
          <w:spacing w:val="-1"/>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 xml:space="preserve">ce </w:t>
      </w:r>
      <w:r w:rsidRPr="007A06A9">
        <w:rPr>
          <w:rFonts w:ascii="Arial" w:eastAsia="Arial" w:hAnsi="Arial" w:cs="Arial"/>
          <w:spacing w:val="2"/>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ei</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oi</w:t>
      </w:r>
      <w:r w:rsidRPr="007A06A9">
        <w:rPr>
          <w:rFonts w:ascii="Arial" w:eastAsia="Arial" w:hAnsi="Arial" w:cs="Arial"/>
          <w:sz w:val="22"/>
          <w:szCs w:val="22"/>
        </w:rPr>
        <w:t xml:space="preserve">nt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00D93BD8" w:rsidRPr="007A06A9">
        <w:rPr>
          <w:rFonts w:ascii="Arial" w:eastAsia="Arial" w:hAnsi="Arial" w:cs="Arial"/>
          <w:spacing w:val="-2"/>
          <w:sz w:val="22"/>
          <w:szCs w:val="22"/>
        </w:rPr>
        <w:t>v</w:t>
      </w:r>
      <w:r w:rsidR="00D93BD8" w:rsidRPr="007A06A9">
        <w:rPr>
          <w:rFonts w:ascii="Arial" w:eastAsia="Arial" w:hAnsi="Arial" w:cs="Arial"/>
          <w:spacing w:val="-1"/>
          <w:sz w:val="22"/>
          <w:szCs w:val="22"/>
        </w:rPr>
        <w:t>i</w:t>
      </w:r>
      <w:r w:rsidR="00D93BD8" w:rsidRPr="007A06A9">
        <w:rPr>
          <w:rFonts w:ascii="Arial" w:eastAsia="Arial" w:hAnsi="Arial" w:cs="Arial"/>
          <w:sz w:val="22"/>
          <w:szCs w:val="22"/>
        </w:rPr>
        <w:t>ew.</w:t>
      </w:r>
    </w:p>
    <w:p w14:paraId="179103B8" w14:textId="77777777" w:rsidR="00446D6A" w:rsidRPr="007A06A9" w:rsidRDefault="00446D6A">
      <w:pPr>
        <w:spacing w:line="200" w:lineRule="exact"/>
      </w:pPr>
    </w:p>
    <w:p w14:paraId="31485C32" w14:textId="77777777" w:rsidR="00446D6A" w:rsidRPr="007A06A9" w:rsidRDefault="00446D6A">
      <w:pPr>
        <w:spacing w:before="15" w:line="220" w:lineRule="exact"/>
        <w:rPr>
          <w:sz w:val="22"/>
          <w:szCs w:val="22"/>
        </w:rPr>
      </w:pPr>
    </w:p>
    <w:p w14:paraId="7132782E" w14:textId="77777777" w:rsidR="00446D6A" w:rsidRPr="007A06A9" w:rsidRDefault="00446D6A">
      <w:pPr>
        <w:spacing w:before="20" w:line="220" w:lineRule="exact"/>
        <w:rPr>
          <w:sz w:val="22"/>
          <w:szCs w:val="22"/>
        </w:rPr>
      </w:pPr>
    </w:p>
    <w:p w14:paraId="50FA24A3" w14:textId="77777777" w:rsidR="00CC1002" w:rsidRPr="007A06A9" w:rsidRDefault="00CC1002">
      <w:pPr>
        <w:spacing w:before="20" w:line="220" w:lineRule="exact"/>
        <w:rPr>
          <w:sz w:val="22"/>
          <w:szCs w:val="22"/>
        </w:rPr>
      </w:pPr>
    </w:p>
    <w:p w14:paraId="1EBBE723" w14:textId="77777777" w:rsidR="00CC1002" w:rsidRPr="007A06A9" w:rsidRDefault="00CC1002">
      <w:pPr>
        <w:spacing w:before="20" w:line="220" w:lineRule="exact"/>
        <w:rPr>
          <w:sz w:val="22"/>
          <w:szCs w:val="22"/>
        </w:rPr>
      </w:pPr>
    </w:p>
    <w:p w14:paraId="383975A5" w14:textId="3A899FC2" w:rsidR="00446D6A" w:rsidRPr="007A06A9" w:rsidRDefault="008F4424">
      <w:pPr>
        <w:spacing w:before="32"/>
        <w:ind w:left="1465"/>
        <w:rPr>
          <w:rFonts w:ascii="Arial" w:eastAsia="Arial" w:hAnsi="Arial" w:cs="Arial"/>
          <w:sz w:val="22"/>
          <w:szCs w:val="22"/>
        </w:rPr>
      </w:pPr>
      <w:r w:rsidRPr="007A06A9">
        <w:rPr>
          <w:rFonts w:ascii="Arial" w:eastAsia="Arial" w:hAnsi="Arial" w:cs="Arial"/>
          <w:b/>
          <w:spacing w:val="-1"/>
          <w:sz w:val="22"/>
          <w:szCs w:val="22"/>
        </w:rPr>
        <w:t>P</w:t>
      </w:r>
      <w:r w:rsidRPr="007A06A9">
        <w:rPr>
          <w:rFonts w:ascii="Arial" w:eastAsia="Arial" w:hAnsi="Arial" w:cs="Arial"/>
          <w:b/>
          <w:sz w:val="22"/>
          <w:szCs w:val="22"/>
        </w:rPr>
        <w:t>ut</w:t>
      </w:r>
      <w:r w:rsidRPr="007A06A9">
        <w:rPr>
          <w:rFonts w:ascii="Arial" w:eastAsia="Arial" w:hAnsi="Arial" w:cs="Arial"/>
          <w:b/>
          <w:spacing w:val="2"/>
          <w:sz w:val="22"/>
          <w:szCs w:val="22"/>
        </w:rPr>
        <w:t xml:space="preserve"> </w:t>
      </w:r>
      <w:r w:rsidRPr="007A06A9">
        <w:rPr>
          <w:rFonts w:ascii="Arial" w:eastAsia="Arial" w:hAnsi="Arial" w:cs="Arial"/>
          <w:b/>
          <w:spacing w:val="1"/>
          <w:sz w:val="22"/>
          <w:szCs w:val="22"/>
        </w:rPr>
        <w:t>t</w:t>
      </w:r>
      <w:r w:rsidRPr="007A06A9">
        <w:rPr>
          <w:rFonts w:ascii="Arial" w:eastAsia="Arial" w:hAnsi="Arial" w:cs="Arial"/>
          <w:b/>
          <w:spacing w:val="-3"/>
          <w:sz w:val="22"/>
          <w:szCs w:val="22"/>
        </w:rPr>
        <w:t>h</w:t>
      </w:r>
      <w:r w:rsidRPr="007A06A9">
        <w:rPr>
          <w:rFonts w:ascii="Arial" w:eastAsia="Arial" w:hAnsi="Arial" w:cs="Arial"/>
          <w:b/>
          <w:spacing w:val="1"/>
          <w:sz w:val="22"/>
          <w:szCs w:val="22"/>
        </w:rPr>
        <w:t>i</w:t>
      </w:r>
      <w:r w:rsidRPr="007A06A9">
        <w:rPr>
          <w:rFonts w:ascii="Arial" w:eastAsia="Arial" w:hAnsi="Arial" w:cs="Arial"/>
          <w:b/>
          <w:sz w:val="22"/>
          <w:szCs w:val="22"/>
        </w:rPr>
        <w:t>n</w:t>
      </w:r>
      <w:r w:rsidRPr="007A06A9">
        <w:rPr>
          <w:rFonts w:ascii="Arial" w:eastAsia="Arial" w:hAnsi="Arial" w:cs="Arial"/>
          <w:b/>
          <w:spacing w:val="-1"/>
          <w:sz w:val="22"/>
          <w:szCs w:val="22"/>
        </w:rPr>
        <w:t>g</w:t>
      </w:r>
      <w:r w:rsidRPr="007A06A9">
        <w:rPr>
          <w:rFonts w:ascii="Arial" w:eastAsia="Arial" w:hAnsi="Arial" w:cs="Arial"/>
          <w:b/>
          <w:sz w:val="22"/>
          <w:szCs w:val="22"/>
        </w:rPr>
        <w:t>s</w:t>
      </w:r>
      <w:r w:rsidRPr="007A06A9">
        <w:rPr>
          <w:rFonts w:ascii="Arial" w:eastAsia="Arial" w:hAnsi="Arial" w:cs="Arial"/>
          <w:b/>
          <w:spacing w:val="-1"/>
          <w:sz w:val="22"/>
          <w:szCs w:val="22"/>
        </w:rPr>
        <w:t xml:space="preserve"> </w:t>
      </w:r>
      <w:r w:rsidR="00D93BD8" w:rsidRPr="007A06A9">
        <w:rPr>
          <w:rFonts w:ascii="Arial" w:eastAsia="Arial" w:hAnsi="Arial" w:cs="Arial"/>
          <w:b/>
          <w:sz w:val="22"/>
          <w:szCs w:val="22"/>
        </w:rPr>
        <w:t>r</w:t>
      </w:r>
      <w:r w:rsidR="00D93BD8" w:rsidRPr="007A06A9">
        <w:rPr>
          <w:rFonts w:ascii="Arial" w:eastAsia="Arial" w:hAnsi="Arial" w:cs="Arial"/>
          <w:b/>
          <w:spacing w:val="1"/>
          <w:sz w:val="22"/>
          <w:szCs w:val="22"/>
        </w:rPr>
        <w:t>i</w:t>
      </w:r>
      <w:r w:rsidR="00D93BD8" w:rsidRPr="007A06A9">
        <w:rPr>
          <w:rFonts w:ascii="Arial" w:eastAsia="Arial" w:hAnsi="Arial" w:cs="Arial"/>
          <w:b/>
          <w:sz w:val="22"/>
          <w:szCs w:val="22"/>
        </w:rPr>
        <w:t>g</w:t>
      </w:r>
      <w:r w:rsidR="00D93BD8" w:rsidRPr="007A06A9">
        <w:rPr>
          <w:rFonts w:ascii="Arial" w:eastAsia="Arial" w:hAnsi="Arial" w:cs="Arial"/>
          <w:b/>
          <w:spacing w:val="-3"/>
          <w:sz w:val="22"/>
          <w:szCs w:val="22"/>
        </w:rPr>
        <w:t>h</w:t>
      </w:r>
      <w:r w:rsidR="00D93BD8" w:rsidRPr="007A06A9">
        <w:rPr>
          <w:rFonts w:ascii="Arial" w:eastAsia="Arial" w:hAnsi="Arial" w:cs="Arial"/>
          <w:b/>
          <w:sz w:val="22"/>
          <w:szCs w:val="22"/>
        </w:rPr>
        <w:t>t.</w:t>
      </w:r>
    </w:p>
    <w:p w14:paraId="0F631B61" w14:textId="77777777" w:rsidR="00446D6A" w:rsidRPr="007A06A9" w:rsidRDefault="00446D6A">
      <w:pPr>
        <w:spacing w:before="1" w:line="120" w:lineRule="exact"/>
        <w:rPr>
          <w:sz w:val="13"/>
          <w:szCs w:val="13"/>
        </w:rPr>
      </w:pPr>
    </w:p>
    <w:p w14:paraId="681E02F2" w14:textId="77777777" w:rsidR="00446D6A" w:rsidRPr="007A06A9" w:rsidRDefault="00446D6A">
      <w:pPr>
        <w:spacing w:line="200" w:lineRule="exact"/>
      </w:pPr>
    </w:p>
    <w:p w14:paraId="6263EC48" w14:textId="1CECF9D6" w:rsidR="00446D6A" w:rsidRPr="007A06A9" w:rsidRDefault="008F4424">
      <w:pPr>
        <w:ind w:left="1825"/>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10"/>
          <w:w w:val="46"/>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nt</w:t>
      </w:r>
      <w:r w:rsidRPr="007A06A9">
        <w:rPr>
          <w:rFonts w:ascii="Arial" w:eastAsia="Arial" w:hAnsi="Arial" w:cs="Arial"/>
          <w:spacing w:val="-3"/>
          <w:sz w:val="22"/>
          <w:szCs w:val="22"/>
        </w:rPr>
        <w:t>i</w:t>
      </w:r>
      <w:r w:rsidRPr="007A06A9">
        <w:rPr>
          <w:rFonts w:ascii="Arial" w:eastAsia="Arial" w:hAnsi="Arial" w:cs="Arial"/>
          <w:spacing w:val="3"/>
          <w:sz w:val="22"/>
          <w:szCs w:val="22"/>
        </w:rPr>
        <w:t>f</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pacing w:val="-2"/>
          <w:sz w:val="22"/>
          <w:szCs w:val="22"/>
        </w:rPr>
        <w:t>y</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r</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g</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k</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c</w:t>
      </w:r>
      <w:r w:rsidRPr="007A06A9">
        <w:rPr>
          <w:rFonts w:ascii="Arial" w:eastAsia="Arial" w:hAnsi="Arial" w:cs="Arial"/>
          <w:spacing w:val="-3"/>
          <w:sz w:val="22"/>
          <w:szCs w:val="22"/>
        </w:rPr>
        <w:t>e</w:t>
      </w:r>
      <w:r w:rsidRPr="007A06A9">
        <w:rPr>
          <w:rFonts w:ascii="Arial" w:eastAsia="Arial" w:hAnsi="Arial" w:cs="Arial"/>
          <w:sz w:val="22"/>
          <w:szCs w:val="22"/>
        </w:rPr>
        <w:t>ssary</w:t>
      </w:r>
      <w:r w:rsidRPr="007A06A9">
        <w:rPr>
          <w:rFonts w:ascii="Arial" w:eastAsia="Arial" w:hAnsi="Arial" w:cs="Arial"/>
          <w:spacing w:val="-1"/>
          <w:sz w:val="22"/>
          <w:szCs w:val="22"/>
        </w:rPr>
        <w:t xml:space="preserve"> </w:t>
      </w:r>
      <w:r w:rsidRPr="007A06A9">
        <w:rPr>
          <w:rFonts w:ascii="Arial" w:eastAsia="Arial" w:hAnsi="Arial" w:cs="Arial"/>
          <w:sz w:val="22"/>
          <w:szCs w:val="22"/>
        </w:rPr>
        <w:t>acti</w:t>
      </w:r>
      <w:r w:rsidRPr="007A06A9">
        <w:rPr>
          <w:rFonts w:ascii="Arial" w:eastAsia="Arial" w:hAnsi="Arial" w:cs="Arial"/>
          <w:spacing w:val="-1"/>
          <w:sz w:val="22"/>
          <w:szCs w:val="22"/>
        </w:rPr>
        <w:t>o</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 xml:space="preserve">o </w:t>
      </w:r>
      <w:r w:rsidRPr="007A06A9">
        <w:rPr>
          <w:rFonts w:ascii="Arial" w:eastAsia="Arial" w:hAnsi="Arial" w:cs="Arial"/>
          <w:spacing w:val="-2"/>
          <w:sz w:val="22"/>
          <w:szCs w:val="22"/>
        </w:rPr>
        <w:t>p</w:t>
      </w:r>
      <w:r w:rsidRPr="007A06A9">
        <w:rPr>
          <w:rFonts w:ascii="Arial" w:eastAsia="Arial" w:hAnsi="Arial" w:cs="Arial"/>
          <w:sz w:val="22"/>
          <w:szCs w:val="22"/>
        </w:rPr>
        <w:t xml:space="preserve">ut </w:t>
      </w:r>
      <w:r w:rsidRPr="007A06A9">
        <w:rPr>
          <w:rFonts w:ascii="Arial" w:eastAsia="Arial" w:hAnsi="Arial" w:cs="Arial"/>
          <w:spacing w:val="-1"/>
          <w:sz w:val="22"/>
          <w:szCs w:val="22"/>
        </w:rPr>
        <w:t>i</w:t>
      </w:r>
      <w:r w:rsidRPr="007A06A9">
        <w:rPr>
          <w:rFonts w:ascii="Arial" w:eastAsia="Arial" w:hAnsi="Arial" w:cs="Arial"/>
          <w:sz w:val="22"/>
          <w:szCs w:val="22"/>
        </w:rPr>
        <w:t xml:space="preserve">t </w:t>
      </w:r>
      <w:r w:rsidR="00D93BD8" w:rsidRPr="007A06A9">
        <w:rPr>
          <w:rFonts w:ascii="Arial" w:eastAsia="Arial" w:hAnsi="Arial" w:cs="Arial"/>
          <w:spacing w:val="1"/>
          <w:sz w:val="22"/>
          <w:szCs w:val="22"/>
        </w:rPr>
        <w:t>r</w:t>
      </w:r>
      <w:r w:rsidR="00D93BD8" w:rsidRPr="007A06A9">
        <w:rPr>
          <w:rFonts w:ascii="Arial" w:eastAsia="Arial" w:hAnsi="Arial" w:cs="Arial"/>
          <w:spacing w:val="-1"/>
          <w:sz w:val="22"/>
          <w:szCs w:val="22"/>
        </w:rPr>
        <w:t>i</w:t>
      </w:r>
      <w:r w:rsidR="00D93BD8" w:rsidRPr="007A06A9">
        <w:rPr>
          <w:rFonts w:ascii="Arial" w:eastAsia="Arial" w:hAnsi="Arial" w:cs="Arial"/>
          <w:spacing w:val="2"/>
          <w:sz w:val="22"/>
          <w:szCs w:val="22"/>
        </w:rPr>
        <w:t>g</w:t>
      </w:r>
      <w:r w:rsidR="00D93BD8" w:rsidRPr="007A06A9">
        <w:rPr>
          <w:rFonts w:ascii="Arial" w:eastAsia="Arial" w:hAnsi="Arial" w:cs="Arial"/>
          <w:spacing w:val="-3"/>
          <w:sz w:val="22"/>
          <w:szCs w:val="22"/>
        </w:rPr>
        <w:t>h</w:t>
      </w:r>
      <w:r w:rsidR="00D93BD8" w:rsidRPr="007A06A9">
        <w:rPr>
          <w:rFonts w:ascii="Arial" w:eastAsia="Arial" w:hAnsi="Arial" w:cs="Arial"/>
          <w:spacing w:val="4"/>
          <w:sz w:val="22"/>
          <w:szCs w:val="22"/>
        </w:rPr>
        <w:t>t</w:t>
      </w:r>
      <w:r w:rsidR="00D93BD8" w:rsidRPr="007A06A9">
        <w:rPr>
          <w:rFonts w:ascii="Arial" w:eastAsia="Arial" w:hAnsi="Arial" w:cs="Arial"/>
          <w:sz w:val="22"/>
          <w:szCs w:val="22"/>
        </w:rPr>
        <w:t>.</w:t>
      </w:r>
    </w:p>
    <w:p w14:paraId="2E6C755A" w14:textId="7AE4324D" w:rsidR="00446D6A" w:rsidRPr="007A06A9" w:rsidRDefault="008F4424">
      <w:pPr>
        <w:tabs>
          <w:tab w:val="left" w:pos="2180"/>
        </w:tabs>
        <w:spacing w:before="40" w:line="273" w:lineRule="auto"/>
        <w:ind w:left="2185" w:right="165" w:hanging="360"/>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u</w:t>
      </w:r>
      <w:r w:rsidRPr="007A06A9">
        <w:rPr>
          <w:rFonts w:ascii="Arial" w:eastAsia="Arial" w:hAnsi="Arial" w:cs="Arial"/>
          <w:sz w:val="22"/>
          <w:szCs w:val="22"/>
        </w:rPr>
        <w:t>t b</w:t>
      </w:r>
      <w:r w:rsidRPr="007A06A9">
        <w:rPr>
          <w:rFonts w:ascii="Arial" w:eastAsia="Arial" w:hAnsi="Arial" w:cs="Arial"/>
          <w:spacing w:val="-1"/>
          <w:sz w:val="22"/>
          <w:szCs w:val="22"/>
        </w:rPr>
        <w:t>a</w:t>
      </w:r>
      <w:r w:rsidRPr="007A06A9">
        <w:rPr>
          <w:rFonts w:ascii="Arial" w:eastAsia="Arial" w:hAnsi="Arial" w:cs="Arial"/>
          <w:spacing w:val="-2"/>
          <w:sz w:val="22"/>
          <w:szCs w:val="22"/>
        </w:rPr>
        <w:t>c</w:t>
      </w:r>
      <w:r w:rsidRPr="007A06A9">
        <w:rPr>
          <w:rFonts w:ascii="Arial" w:eastAsia="Arial" w:hAnsi="Arial" w:cs="Arial"/>
          <w:sz w:val="22"/>
          <w:szCs w:val="22"/>
        </w:rPr>
        <w:t>k</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o</w:t>
      </w:r>
      <w:r w:rsidRPr="007A06A9">
        <w:rPr>
          <w:rFonts w:ascii="Arial" w:eastAsia="Arial" w:hAnsi="Arial" w:cs="Arial"/>
          <w:spacing w:val="-1"/>
          <w:sz w:val="22"/>
          <w:szCs w:val="22"/>
        </w:rPr>
        <w:t>ul</w:t>
      </w:r>
      <w:r w:rsidRPr="007A06A9">
        <w:rPr>
          <w:rFonts w:ascii="Arial" w:eastAsia="Arial" w:hAnsi="Arial" w:cs="Arial"/>
          <w:sz w:val="22"/>
          <w:szCs w:val="22"/>
        </w:rPr>
        <w:t>d</w:t>
      </w:r>
      <w:r w:rsidRPr="007A06A9">
        <w:rPr>
          <w:rFonts w:ascii="Arial" w:eastAsia="Arial" w:hAnsi="Arial" w:cs="Arial"/>
          <w:spacing w:val="3"/>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z w:val="22"/>
          <w:szCs w:val="22"/>
        </w:rPr>
        <w:t xml:space="preserve">e been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3"/>
          <w:sz w:val="22"/>
          <w:szCs w:val="22"/>
        </w:rPr>
        <w:t>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en</w:t>
      </w:r>
      <w:r w:rsidRPr="007A06A9">
        <w:rPr>
          <w:rFonts w:ascii="Arial" w:eastAsia="Arial" w:hAnsi="Arial" w:cs="Arial"/>
          <w:spacing w:val="1"/>
          <w:sz w:val="22"/>
          <w:szCs w:val="22"/>
        </w:rPr>
        <w:t xml:space="preserve"> </w:t>
      </w:r>
      <w:r w:rsidRPr="007A06A9">
        <w:rPr>
          <w:rFonts w:ascii="Arial" w:eastAsia="Arial" w:hAnsi="Arial" w:cs="Arial"/>
          <w:sz w:val="22"/>
          <w:szCs w:val="22"/>
        </w:rPr>
        <w:t>no ser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w:t>
      </w:r>
      <w:r w:rsidRPr="007A06A9">
        <w:rPr>
          <w:rFonts w:ascii="Arial" w:eastAsia="Arial" w:hAnsi="Arial" w:cs="Arial"/>
          <w:spacing w:val="-1"/>
          <w:sz w:val="22"/>
          <w:szCs w:val="22"/>
        </w:rPr>
        <w:t xml:space="preserve"> </w:t>
      </w:r>
      <w:r w:rsidR="00D93BD8" w:rsidRPr="007A06A9">
        <w:rPr>
          <w:rFonts w:ascii="Arial" w:eastAsia="Arial" w:hAnsi="Arial" w:cs="Arial"/>
          <w:spacing w:val="3"/>
          <w:sz w:val="22"/>
          <w:szCs w:val="22"/>
        </w:rPr>
        <w:t>f</w:t>
      </w:r>
      <w:r w:rsidR="00D93BD8" w:rsidRPr="007A06A9">
        <w:rPr>
          <w:rFonts w:ascii="Arial" w:eastAsia="Arial" w:hAnsi="Arial" w:cs="Arial"/>
          <w:sz w:val="22"/>
          <w:szCs w:val="22"/>
        </w:rPr>
        <w:t>a</w:t>
      </w:r>
      <w:r w:rsidR="00D93BD8" w:rsidRPr="007A06A9">
        <w:rPr>
          <w:rFonts w:ascii="Arial" w:eastAsia="Arial" w:hAnsi="Arial" w:cs="Arial"/>
          <w:spacing w:val="-1"/>
          <w:sz w:val="22"/>
          <w:szCs w:val="22"/>
        </w:rPr>
        <w:t>il</w:t>
      </w:r>
      <w:r w:rsidR="00D93BD8" w:rsidRPr="007A06A9">
        <w:rPr>
          <w:rFonts w:ascii="Arial" w:eastAsia="Arial" w:hAnsi="Arial" w:cs="Arial"/>
          <w:sz w:val="22"/>
          <w:szCs w:val="22"/>
        </w:rPr>
        <w:t>ur</w:t>
      </w:r>
      <w:r w:rsidR="00D93BD8" w:rsidRPr="007A06A9">
        <w:rPr>
          <w:rFonts w:ascii="Arial" w:eastAsia="Arial" w:hAnsi="Arial" w:cs="Arial"/>
          <w:spacing w:val="1"/>
          <w:sz w:val="22"/>
          <w:szCs w:val="22"/>
        </w:rPr>
        <w:t>e</w:t>
      </w:r>
      <w:r w:rsidR="00D93BD8" w:rsidRPr="007A06A9">
        <w:rPr>
          <w:rFonts w:ascii="Arial" w:eastAsia="Arial" w:hAnsi="Arial" w:cs="Arial"/>
          <w:sz w:val="22"/>
          <w:szCs w:val="22"/>
        </w:rPr>
        <w:t>.</w:t>
      </w:r>
    </w:p>
    <w:p w14:paraId="11DEC674" w14:textId="0CDD40B9" w:rsidR="00446D6A" w:rsidRPr="007A06A9" w:rsidRDefault="008F4424">
      <w:pPr>
        <w:tabs>
          <w:tab w:val="left" w:pos="2180"/>
        </w:tabs>
        <w:spacing w:before="3" w:line="275" w:lineRule="auto"/>
        <w:ind w:left="2185" w:right="937" w:hanging="360"/>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z w:val="22"/>
          <w:szCs w:val="22"/>
        </w:rPr>
        <w:t>F</w:t>
      </w:r>
      <w:r w:rsidRPr="007A06A9">
        <w:rPr>
          <w:rFonts w:ascii="Arial" w:eastAsia="Arial" w:hAnsi="Arial" w:cs="Arial"/>
          <w:spacing w:val="-2"/>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nc</w:t>
      </w:r>
      <w:r w:rsidRPr="007A06A9">
        <w:rPr>
          <w:rFonts w:ascii="Arial" w:eastAsia="Arial" w:hAnsi="Arial" w:cs="Arial"/>
          <w:spacing w:val="-1"/>
          <w:sz w:val="22"/>
          <w:szCs w:val="22"/>
        </w:rPr>
        <w:t>i</w:t>
      </w:r>
      <w:r w:rsidRPr="007A06A9">
        <w:rPr>
          <w:rFonts w:ascii="Arial" w:eastAsia="Arial" w:hAnsi="Arial" w:cs="Arial"/>
          <w:sz w:val="22"/>
          <w:szCs w:val="22"/>
        </w:rPr>
        <w:t>al compens</w:t>
      </w:r>
      <w:r w:rsidRPr="007A06A9">
        <w:rPr>
          <w:rFonts w:ascii="Arial" w:eastAsia="Arial" w:hAnsi="Arial" w:cs="Arial"/>
          <w:spacing w:val="-1"/>
          <w:sz w:val="22"/>
          <w:szCs w:val="22"/>
        </w:rPr>
        <w:t>a</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ay</w:t>
      </w:r>
      <w:r w:rsidRPr="007A06A9">
        <w:rPr>
          <w:rFonts w:ascii="Arial" w:eastAsia="Arial" w:hAnsi="Arial" w:cs="Arial"/>
          <w:spacing w:val="-2"/>
          <w:sz w:val="22"/>
          <w:szCs w:val="22"/>
        </w:rPr>
        <w:t xml:space="preserve"> </w:t>
      </w:r>
      <w:r w:rsidRPr="007A06A9">
        <w:rPr>
          <w:rFonts w:ascii="Arial" w:eastAsia="Arial" w:hAnsi="Arial" w:cs="Arial"/>
          <w:sz w:val="22"/>
          <w:szCs w:val="22"/>
        </w:rPr>
        <w:t>be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pacing w:val="1"/>
          <w:sz w:val="22"/>
          <w:szCs w:val="22"/>
        </w:rPr>
        <w:t>ff</w:t>
      </w:r>
      <w:r w:rsidRPr="007A06A9">
        <w:rPr>
          <w:rFonts w:ascii="Arial" w:eastAsia="Arial" w:hAnsi="Arial" w:cs="Arial"/>
          <w:sz w:val="22"/>
          <w:szCs w:val="22"/>
        </w:rPr>
        <w:t>ered</w:t>
      </w:r>
      <w:r w:rsidRPr="007A06A9">
        <w:rPr>
          <w:rFonts w:ascii="Arial" w:eastAsia="Arial" w:hAnsi="Arial" w:cs="Arial"/>
          <w:spacing w:val="-1"/>
          <w:sz w:val="22"/>
          <w:szCs w:val="22"/>
        </w:rPr>
        <w:t xml:space="preserve"> </w:t>
      </w:r>
      <w:r w:rsidRPr="007A06A9">
        <w:rPr>
          <w:rFonts w:ascii="Arial" w:eastAsia="Arial" w:hAnsi="Arial" w:cs="Arial"/>
          <w:sz w:val="22"/>
          <w:szCs w:val="22"/>
        </w:rPr>
        <w:t>as</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pacing w:val="-2"/>
          <w:sz w:val="22"/>
          <w:szCs w:val="22"/>
        </w:rPr>
        <w:t>r</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ol</w:t>
      </w:r>
      <w:r w:rsidRPr="007A06A9">
        <w:rPr>
          <w:rFonts w:ascii="Arial" w:eastAsia="Arial" w:hAnsi="Arial" w:cs="Arial"/>
          <w:spacing w:val="-3"/>
          <w:sz w:val="22"/>
          <w:szCs w:val="22"/>
        </w:rPr>
        <w:t>u</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 co</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ed</w:t>
      </w:r>
      <w:r w:rsidRPr="007A06A9">
        <w:rPr>
          <w:rFonts w:ascii="Arial" w:eastAsia="Arial" w:hAnsi="Arial" w:cs="Arial"/>
          <w:spacing w:val="1"/>
          <w:sz w:val="22"/>
          <w:szCs w:val="22"/>
        </w:rPr>
        <w:t xml:space="preserve"> </w:t>
      </w:r>
      <w:r w:rsidRPr="007A06A9">
        <w:rPr>
          <w:rFonts w:ascii="Arial" w:eastAsia="Arial" w:hAnsi="Arial" w:cs="Arial"/>
          <w:sz w:val="22"/>
          <w:szCs w:val="22"/>
        </w:rPr>
        <w:t>on</w:t>
      </w:r>
      <w:r w:rsidRPr="007A06A9">
        <w:rPr>
          <w:rFonts w:ascii="Arial" w:eastAsia="Arial" w:hAnsi="Arial" w:cs="Arial"/>
          <w:spacing w:val="-2"/>
          <w:sz w:val="22"/>
          <w:szCs w:val="22"/>
        </w:rPr>
        <w:t xml:space="preserve"> </w:t>
      </w:r>
      <w:r w:rsidRPr="007A06A9">
        <w:rPr>
          <w:rFonts w:ascii="Arial" w:eastAsia="Arial" w:hAnsi="Arial" w:cs="Arial"/>
          <w:sz w:val="22"/>
          <w:szCs w:val="22"/>
        </w:rPr>
        <w:t xml:space="preserve">a </w:t>
      </w:r>
      <w:r w:rsidR="00BC7223" w:rsidRPr="007A06A9">
        <w:rPr>
          <w:rFonts w:ascii="Arial" w:eastAsia="Arial" w:hAnsi="Arial" w:cs="Arial"/>
          <w:sz w:val="22"/>
          <w:szCs w:val="22"/>
        </w:rPr>
        <w:t>c</w:t>
      </w:r>
      <w:r w:rsidR="00BC7223" w:rsidRPr="007A06A9">
        <w:rPr>
          <w:rFonts w:ascii="Arial" w:eastAsia="Arial" w:hAnsi="Arial" w:cs="Arial"/>
          <w:spacing w:val="-2"/>
          <w:sz w:val="22"/>
          <w:szCs w:val="22"/>
        </w:rPr>
        <w:t>a</w:t>
      </w:r>
      <w:r w:rsidR="00BC7223" w:rsidRPr="007A06A9">
        <w:rPr>
          <w:rFonts w:ascii="Arial" w:eastAsia="Arial" w:hAnsi="Arial" w:cs="Arial"/>
          <w:sz w:val="22"/>
          <w:szCs w:val="22"/>
        </w:rPr>
        <w:t>se-by-case</w:t>
      </w:r>
      <w:r w:rsidRPr="007A06A9">
        <w:rPr>
          <w:rFonts w:ascii="Arial" w:eastAsia="Arial" w:hAnsi="Arial" w:cs="Arial"/>
          <w:spacing w:val="1"/>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 xml:space="preserve">s </w:t>
      </w:r>
      <w:r w:rsidRPr="007A06A9">
        <w:rPr>
          <w:rFonts w:ascii="Arial" w:eastAsia="Arial" w:hAnsi="Arial" w:cs="Arial"/>
          <w:spacing w:val="1"/>
          <w:sz w:val="22"/>
          <w:szCs w:val="22"/>
        </w:rPr>
        <w:t>(</w:t>
      </w:r>
      <w:r w:rsidRPr="007A06A9">
        <w:rPr>
          <w:rFonts w:ascii="Arial" w:eastAsia="Arial" w:hAnsi="Arial" w:cs="Arial"/>
          <w:sz w:val="22"/>
          <w:szCs w:val="22"/>
        </w:rPr>
        <w:t>see</w:t>
      </w:r>
      <w:r w:rsidRPr="007A06A9">
        <w:rPr>
          <w:rFonts w:ascii="Arial" w:eastAsia="Arial" w:hAnsi="Arial" w:cs="Arial"/>
          <w:spacing w:val="-2"/>
          <w:sz w:val="22"/>
          <w:szCs w:val="22"/>
        </w:rPr>
        <w:t xml:space="preserve"> </w:t>
      </w:r>
      <w:r w:rsidRPr="007A06A9">
        <w:rPr>
          <w:rFonts w:ascii="Arial" w:eastAsia="Arial" w:hAnsi="Arial" w:cs="Arial"/>
          <w:sz w:val="22"/>
          <w:szCs w:val="22"/>
        </w:rPr>
        <w:t>compe</w:t>
      </w:r>
      <w:r w:rsidRPr="007A06A9">
        <w:rPr>
          <w:rFonts w:ascii="Arial" w:eastAsia="Arial" w:hAnsi="Arial" w:cs="Arial"/>
          <w:spacing w:val="-3"/>
          <w:sz w:val="22"/>
          <w:szCs w:val="22"/>
        </w:rPr>
        <w:t>n</w:t>
      </w:r>
      <w:r w:rsidRPr="007A06A9">
        <w:rPr>
          <w:rFonts w:ascii="Arial" w:eastAsia="Arial" w:hAnsi="Arial" w:cs="Arial"/>
          <w:sz w:val="22"/>
          <w:szCs w:val="22"/>
        </w:rPr>
        <w:t>sati</w:t>
      </w:r>
      <w:r w:rsidRPr="007A06A9">
        <w:rPr>
          <w:rFonts w:ascii="Arial" w:eastAsia="Arial" w:hAnsi="Arial" w:cs="Arial"/>
          <w:spacing w:val="-1"/>
          <w:sz w:val="22"/>
          <w:szCs w:val="22"/>
        </w:rPr>
        <w:t>o</w:t>
      </w:r>
      <w:r w:rsidRPr="007A06A9">
        <w:rPr>
          <w:rFonts w:ascii="Arial" w:eastAsia="Arial" w:hAnsi="Arial" w:cs="Arial"/>
          <w:sz w:val="22"/>
          <w:szCs w:val="22"/>
        </w:rPr>
        <w:t>n po</w:t>
      </w:r>
      <w:r w:rsidRPr="007A06A9">
        <w:rPr>
          <w:rFonts w:ascii="Arial" w:eastAsia="Arial" w:hAnsi="Arial" w:cs="Arial"/>
          <w:spacing w:val="-1"/>
          <w:sz w:val="22"/>
          <w:szCs w:val="22"/>
        </w:rPr>
        <w:t>li</w:t>
      </w:r>
      <w:r w:rsidRPr="007A06A9">
        <w:rPr>
          <w:rFonts w:ascii="Arial" w:eastAsia="Arial" w:hAnsi="Arial" w:cs="Arial"/>
          <w:sz w:val="22"/>
          <w:szCs w:val="22"/>
        </w:rPr>
        <w:t>c</w:t>
      </w:r>
      <w:r w:rsidRPr="007A06A9">
        <w:rPr>
          <w:rFonts w:ascii="Arial" w:eastAsia="Arial" w:hAnsi="Arial" w:cs="Arial"/>
          <w:spacing w:val="-2"/>
          <w:sz w:val="22"/>
          <w:szCs w:val="22"/>
        </w:rPr>
        <w:t>y</w:t>
      </w:r>
      <w:r w:rsidRPr="007A06A9">
        <w:rPr>
          <w:rFonts w:ascii="Arial" w:eastAsia="Arial" w:hAnsi="Arial" w:cs="Arial"/>
          <w:spacing w:val="2"/>
          <w:sz w:val="22"/>
          <w:szCs w:val="22"/>
        </w:rPr>
        <w:t>)</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p>
    <w:p w14:paraId="2A7011EE" w14:textId="13CBEC81" w:rsidR="00446D6A" w:rsidRPr="007A06A9" w:rsidRDefault="008F4424">
      <w:pPr>
        <w:spacing w:before="1"/>
        <w:ind w:left="1825"/>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10"/>
          <w:w w:val="46"/>
          <w:sz w:val="22"/>
          <w:szCs w:val="22"/>
        </w:rPr>
        <w:t xml:space="preserve"> </w:t>
      </w:r>
      <w:r w:rsidRPr="007A06A9">
        <w:rPr>
          <w:rFonts w:ascii="Arial" w:eastAsia="Arial" w:hAnsi="Arial" w:cs="Arial"/>
          <w:spacing w:val="-1"/>
          <w:sz w:val="22"/>
          <w:szCs w:val="22"/>
        </w:rPr>
        <w:t>E</w:t>
      </w:r>
      <w:r w:rsidRPr="007A06A9">
        <w:rPr>
          <w:rFonts w:ascii="Arial" w:eastAsia="Arial" w:hAnsi="Arial" w:cs="Arial"/>
          <w:spacing w:val="-2"/>
          <w:sz w:val="22"/>
          <w:szCs w:val="22"/>
        </w:rPr>
        <w:t>x</w:t>
      </w:r>
      <w:r w:rsidRPr="007A06A9">
        <w:rPr>
          <w:rFonts w:ascii="Arial" w:eastAsia="Arial" w:hAnsi="Arial" w:cs="Arial"/>
          <w:sz w:val="22"/>
          <w:szCs w:val="22"/>
        </w:rPr>
        <w:t>p</w:t>
      </w:r>
      <w:r w:rsidRPr="007A06A9">
        <w:rPr>
          <w:rFonts w:ascii="Arial" w:eastAsia="Arial" w:hAnsi="Arial" w:cs="Arial"/>
          <w:spacing w:val="-1"/>
          <w:sz w:val="22"/>
          <w:szCs w:val="22"/>
        </w:rPr>
        <w:t>e</w:t>
      </w:r>
      <w:r w:rsidRPr="007A06A9">
        <w:rPr>
          <w:rFonts w:ascii="Arial" w:eastAsia="Arial" w:hAnsi="Arial" w:cs="Arial"/>
          <w:sz w:val="22"/>
          <w:szCs w:val="22"/>
        </w:rPr>
        <w:t>c</w:t>
      </w:r>
      <w:r w:rsidRPr="007A06A9">
        <w:rPr>
          <w:rFonts w:ascii="Arial" w:eastAsia="Arial" w:hAnsi="Arial" w:cs="Arial"/>
          <w:spacing w:val="1"/>
          <w:sz w:val="22"/>
          <w:szCs w:val="22"/>
        </w:rPr>
        <w:t>t</w:t>
      </w:r>
      <w:r w:rsidRPr="007A06A9">
        <w:rPr>
          <w:rFonts w:ascii="Arial" w:eastAsia="Arial" w:hAnsi="Arial" w:cs="Arial"/>
          <w:sz w:val="22"/>
          <w:szCs w:val="22"/>
        </w:rPr>
        <w:t>ati</w:t>
      </w:r>
      <w:r w:rsidRPr="007A06A9">
        <w:rPr>
          <w:rFonts w:ascii="Arial" w:eastAsia="Arial" w:hAnsi="Arial" w:cs="Arial"/>
          <w:spacing w:val="-1"/>
          <w:sz w:val="22"/>
          <w:szCs w:val="22"/>
        </w:rPr>
        <w:t>o</w:t>
      </w:r>
      <w:r w:rsidRPr="007A06A9">
        <w:rPr>
          <w:rFonts w:ascii="Arial" w:eastAsia="Arial" w:hAnsi="Arial" w:cs="Arial"/>
          <w:sz w:val="22"/>
          <w:szCs w:val="22"/>
        </w:rPr>
        <w:t>ns</w:t>
      </w:r>
      <w:r w:rsidRPr="007A06A9">
        <w:rPr>
          <w:rFonts w:ascii="Arial" w:eastAsia="Arial" w:hAnsi="Arial" w:cs="Arial"/>
          <w:spacing w:val="2"/>
          <w:sz w:val="22"/>
          <w:szCs w:val="22"/>
        </w:rPr>
        <w:t xml:space="preserve"> </w:t>
      </w:r>
      <w:r w:rsidRPr="007A06A9">
        <w:rPr>
          <w:rFonts w:ascii="Arial" w:eastAsia="Arial" w:hAnsi="Arial" w:cs="Arial"/>
          <w:sz w:val="22"/>
          <w:szCs w:val="22"/>
        </w:rPr>
        <w:t>are</w:t>
      </w:r>
      <w:r w:rsidRPr="007A06A9">
        <w:rPr>
          <w:rFonts w:ascii="Arial" w:eastAsia="Arial" w:hAnsi="Arial" w:cs="Arial"/>
          <w:spacing w:val="-1"/>
          <w:sz w:val="22"/>
          <w:szCs w:val="22"/>
        </w:rPr>
        <w:t xml:space="preserve"> </w:t>
      </w:r>
      <w:r w:rsidRPr="007A06A9">
        <w:rPr>
          <w:rFonts w:ascii="Arial" w:eastAsia="Arial" w:hAnsi="Arial" w:cs="Arial"/>
          <w:sz w:val="22"/>
          <w:szCs w:val="22"/>
        </w:rPr>
        <w:t>prop</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1"/>
          <w:sz w:val="22"/>
          <w:szCs w:val="22"/>
        </w:rPr>
        <w:t>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00BC7223" w:rsidRPr="007A06A9">
        <w:rPr>
          <w:rFonts w:ascii="Arial" w:eastAsia="Arial" w:hAnsi="Arial" w:cs="Arial"/>
          <w:spacing w:val="1"/>
          <w:sz w:val="22"/>
          <w:szCs w:val="22"/>
        </w:rPr>
        <w:t>m</w:t>
      </w:r>
      <w:r w:rsidR="00BC7223" w:rsidRPr="007A06A9">
        <w:rPr>
          <w:rFonts w:ascii="Arial" w:eastAsia="Arial" w:hAnsi="Arial" w:cs="Arial"/>
          <w:sz w:val="22"/>
          <w:szCs w:val="22"/>
        </w:rPr>
        <w:t>a</w:t>
      </w:r>
      <w:r w:rsidR="00BC7223" w:rsidRPr="007A06A9">
        <w:rPr>
          <w:rFonts w:ascii="Arial" w:eastAsia="Arial" w:hAnsi="Arial" w:cs="Arial"/>
          <w:spacing w:val="-1"/>
          <w:sz w:val="22"/>
          <w:szCs w:val="22"/>
        </w:rPr>
        <w:t>n</w:t>
      </w:r>
      <w:r w:rsidR="00BC7223" w:rsidRPr="007A06A9">
        <w:rPr>
          <w:rFonts w:ascii="Arial" w:eastAsia="Arial" w:hAnsi="Arial" w:cs="Arial"/>
          <w:sz w:val="22"/>
          <w:szCs w:val="22"/>
        </w:rPr>
        <w:t>a</w:t>
      </w:r>
      <w:r w:rsidR="00BC7223" w:rsidRPr="007A06A9">
        <w:rPr>
          <w:rFonts w:ascii="Arial" w:eastAsia="Arial" w:hAnsi="Arial" w:cs="Arial"/>
          <w:spacing w:val="2"/>
          <w:sz w:val="22"/>
          <w:szCs w:val="22"/>
        </w:rPr>
        <w:t>g</w:t>
      </w:r>
      <w:r w:rsidR="00BC7223" w:rsidRPr="007A06A9">
        <w:rPr>
          <w:rFonts w:ascii="Arial" w:eastAsia="Arial" w:hAnsi="Arial" w:cs="Arial"/>
          <w:sz w:val="22"/>
          <w:szCs w:val="22"/>
        </w:rPr>
        <w:t>ed.</w:t>
      </w:r>
    </w:p>
    <w:p w14:paraId="286C9D5F" w14:textId="77777777" w:rsidR="00446D6A" w:rsidRPr="007A06A9" w:rsidRDefault="00446D6A">
      <w:pPr>
        <w:spacing w:before="5" w:line="120" w:lineRule="exact"/>
        <w:rPr>
          <w:sz w:val="12"/>
          <w:szCs w:val="12"/>
        </w:rPr>
      </w:pPr>
    </w:p>
    <w:p w14:paraId="69DE0B0B" w14:textId="77777777" w:rsidR="00446D6A" w:rsidRPr="007A06A9" w:rsidRDefault="00446D6A">
      <w:pPr>
        <w:spacing w:line="200" w:lineRule="exact"/>
      </w:pPr>
    </w:p>
    <w:p w14:paraId="065A946B" w14:textId="6A1B9EAC" w:rsidR="00446D6A" w:rsidRPr="007A06A9" w:rsidRDefault="008F4424">
      <w:pPr>
        <w:ind w:left="1465"/>
        <w:rPr>
          <w:rFonts w:ascii="Arial" w:eastAsia="Arial" w:hAnsi="Arial" w:cs="Arial"/>
          <w:sz w:val="22"/>
          <w:szCs w:val="22"/>
        </w:rPr>
      </w:pPr>
      <w:r w:rsidRPr="007A06A9">
        <w:rPr>
          <w:rFonts w:ascii="Arial" w:eastAsia="Arial" w:hAnsi="Arial" w:cs="Arial"/>
          <w:b/>
          <w:sz w:val="22"/>
          <w:szCs w:val="22"/>
        </w:rPr>
        <w:t>L</w:t>
      </w:r>
      <w:r w:rsidRPr="007A06A9">
        <w:rPr>
          <w:rFonts w:ascii="Arial" w:eastAsia="Arial" w:hAnsi="Arial" w:cs="Arial"/>
          <w:b/>
          <w:spacing w:val="-1"/>
          <w:sz w:val="22"/>
          <w:szCs w:val="22"/>
        </w:rPr>
        <w:t>e</w:t>
      </w:r>
      <w:r w:rsidRPr="007A06A9">
        <w:rPr>
          <w:rFonts w:ascii="Arial" w:eastAsia="Arial" w:hAnsi="Arial" w:cs="Arial"/>
          <w:b/>
          <w:sz w:val="22"/>
          <w:szCs w:val="22"/>
        </w:rPr>
        <w:t xml:space="preserve">arn </w:t>
      </w:r>
      <w:r w:rsidRPr="007A06A9">
        <w:rPr>
          <w:rFonts w:ascii="Arial" w:eastAsia="Arial" w:hAnsi="Arial" w:cs="Arial"/>
          <w:b/>
          <w:spacing w:val="-1"/>
          <w:sz w:val="22"/>
          <w:szCs w:val="22"/>
        </w:rPr>
        <w:t>f</w:t>
      </w:r>
      <w:r w:rsidRPr="007A06A9">
        <w:rPr>
          <w:rFonts w:ascii="Arial" w:eastAsia="Arial" w:hAnsi="Arial" w:cs="Arial"/>
          <w:b/>
          <w:sz w:val="22"/>
          <w:szCs w:val="22"/>
        </w:rPr>
        <w:t>rom</w:t>
      </w:r>
      <w:r w:rsidRPr="007A06A9">
        <w:rPr>
          <w:rFonts w:ascii="Arial" w:eastAsia="Arial" w:hAnsi="Arial" w:cs="Arial"/>
          <w:b/>
          <w:spacing w:val="-1"/>
          <w:sz w:val="22"/>
          <w:szCs w:val="22"/>
        </w:rPr>
        <w:t xml:space="preserve"> </w:t>
      </w:r>
      <w:r w:rsidR="00BC7223" w:rsidRPr="007A06A9">
        <w:rPr>
          <w:rFonts w:ascii="Arial" w:eastAsia="Arial" w:hAnsi="Arial" w:cs="Arial"/>
          <w:b/>
          <w:sz w:val="22"/>
          <w:szCs w:val="22"/>
        </w:rPr>
        <w:t>o</w:t>
      </w:r>
      <w:r w:rsidR="00BC7223" w:rsidRPr="007A06A9">
        <w:rPr>
          <w:rFonts w:ascii="Arial" w:eastAsia="Arial" w:hAnsi="Arial" w:cs="Arial"/>
          <w:b/>
          <w:spacing w:val="-1"/>
          <w:sz w:val="22"/>
          <w:szCs w:val="22"/>
        </w:rPr>
        <w:t>u</w:t>
      </w:r>
      <w:r w:rsidR="00BC7223" w:rsidRPr="007A06A9">
        <w:rPr>
          <w:rFonts w:ascii="Arial" w:eastAsia="Arial" w:hAnsi="Arial" w:cs="Arial"/>
          <w:b/>
          <w:spacing w:val="1"/>
          <w:sz w:val="22"/>
          <w:szCs w:val="22"/>
        </w:rPr>
        <w:t>t</w:t>
      </w:r>
      <w:r w:rsidR="00BC7223" w:rsidRPr="007A06A9">
        <w:rPr>
          <w:rFonts w:ascii="Arial" w:eastAsia="Arial" w:hAnsi="Arial" w:cs="Arial"/>
          <w:b/>
          <w:sz w:val="22"/>
          <w:szCs w:val="22"/>
        </w:rPr>
        <w:t>c</w:t>
      </w:r>
      <w:r w:rsidR="00BC7223" w:rsidRPr="007A06A9">
        <w:rPr>
          <w:rFonts w:ascii="Arial" w:eastAsia="Arial" w:hAnsi="Arial" w:cs="Arial"/>
          <w:b/>
          <w:spacing w:val="-3"/>
          <w:sz w:val="22"/>
          <w:szCs w:val="22"/>
        </w:rPr>
        <w:t>o</w:t>
      </w:r>
      <w:r w:rsidR="00BC7223" w:rsidRPr="007A06A9">
        <w:rPr>
          <w:rFonts w:ascii="Arial" w:eastAsia="Arial" w:hAnsi="Arial" w:cs="Arial"/>
          <w:b/>
          <w:sz w:val="22"/>
          <w:szCs w:val="22"/>
        </w:rPr>
        <w:t>mes.</w:t>
      </w:r>
    </w:p>
    <w:p w14:paraId="5BFC842B" w14:textId="77777777" w:rsidR="00446D6A" w:rsidRPr="007A06A9" w:rsidRDefault="00446D6A">
      <w:pPr>
        <w:spacing w:before="4" w:line="120" w:lineRule="exact"/>
        <w:rPr>
          <w:sz w:val="13"/>
          <w:szCs w:val="13"/>
        </w:rPr>
      </w:pPr>
    </w:p>
    <w:p w14:paraId="0167416A" w14:textId="77777777" w:rsidR="00446D6A" w:rsidRPr="007A06A9" w:rsidRDefault="00446D6A">
      <w:pPr>
        <w:spacing w:line="200" w:lineRule="exact"/>
      </w:pPr>
    </w:p>
    <w:p w14:paraId="7145202D" w14:textId="0BB8B8EC" w:rsidR="00446D6A" w:rsidRPr="007A06A9" w:rsidRDefault="008F4424">
      <w:pPr>
        <w:tabs>
          <w:tab w:val="left" w:pos="2100"/>
        </w:tabs>
        <w:spacing w:line="273" w:lineRule="auto"/>
        <w:ind w:left="2113" w:right="452" w:hanging="360"/>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1"/>
          <w:sz w:val="22"/>
          <w:szCs w:val="22"/>
        </w:rPr>
        <w:t>D</w:t>
      </w:r>
      <w:r w:rsidRPr="007A06A9">
        <w:rPr>
          <w:rFonts w:ascii="Arial" w:eastAsia="Arial" w:hAnsi="Arial" w:cs="Arial"/>
          <w:sz w:val="22"/>
          <w:szCs w:val="22"/>
        </w:rPr>
        <w:t>ec</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1"/>
          <w:sz w:val="22"/>
          <w:szCs w:val="22"/>
        </w:rPr>
        <w:t xml:space="preserve"> m</w:t>
      </w:r>
      <w:r w:rsidRPr="007A06A9">
        <w:rPr>
          <w:rFonts w:ascii="Arial" w:eastAsia="Arial" w:hAnsi="Arial" w:cs="Arial"/>
          <w:spacing w:val="-3"/>
          <w:sz w:val="22"/>
          <w:szCs w:val="22"/>
        </w:rPr>
        <w:t>a</w:t>
      </w:r>
      <w:r w:rsidRPr="007A06A9">
        <w:rPr>
          <w:rFonts w:ascii="Arial" w:eastAsia="Arial" w:hAnsi="Arial" w:cs="Arial"/>
          <w:spacing w:val="2"/>
          <w:sz w:val="22"/>
          <w:szCs w:val="22"/>
        </w:rPr>
        <w:t>k</w:t>
      </w:r>
      <w:r w:rsidRPr="007A06A9">
        <w:rPr>
          <w:rFonts w:ascii="Arial" w:eastAsia="Arial" w:hAnsi="Arial" w:cs="Arial"/>
          <w:sz w:val="22"/>
          <w:szCs w:val="22"/>
        </w:rPr>
        <w:t>ers</w:t>
      </w:r>
      <w:r w:rsidRPr="007A06A9">
        <w:rPr>
          <w:rFonts w:ascii="Arial" w:eastAsia="Arial" w:hAnsi="Arial" w:cs="Arial"/>
          <w:spacing w:val="-1"/>
          <w:sz w:val="22"/>
          <w:szCs w:val="22"/>
        </w:rPr>
        <w:t xml:space="preserve"> </w:t>
      </w:r>
      <w:r w:rsidR="007430FA" w:rsidRPr="007A06A9">
        <w:rPr>
          <w:rFonts w:ascii="Arial" w:eastAsia="Arial" w:hAnsi="Arial" w:cs="Arial"/>
          <w:spacing w:val="-1"/>
          <w:sz w:val="22"/>
          <w:szCs w:val="22"/>
        </w:rPr>
        <w:t>look</w:t>
      </w:r>
      <w:r w:rsidRPr="007A06A9">
        <w:rPr>
          <w:rFonts w:ascii="Arial" w:eastAsia="Arial" w:hAnsi="Arial" w:cs="Arial"/>
          <w:spacing w:val="1"/>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pacing w:val="-2"/>
          <w:sz w:val="22"/>
          <w:szCs w:val="22"/>
        </w:rPr>
        <w:t>y</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di</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u</w:t>
      </w:r>
      <w:r w:rsidRPr="007A06A9">
        <w:rPr>
          <w:rFonts w:ascii="Arial" w:eastAsia="Arial" w:hAnsi="Arial" w:cs="Arial"/>
          <w:sz w:val="22"/>
          <w:szCs w:val="22"/>
        </w:rPr>
        <w:t>al c</w:t>
      </w:r>
      <w:r w:rsidRPr="007A06A9">
        <w:rPr>
          <w:rFonts w:ascii="Arial" w:eastAsia="Arial" w:hAnsi="Arial" w:cs="Arial"/>
          <w:spacing w:val="2"/>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 </w:t>
      </w:r>
      <w:r w:rsidRPr="007A06A9">
        <w:rPr>
          <w:rFonts w:ascii="Arial" w:eastAsia="Arial" w:hAnsi="Arial" w:cs="Arial"/>
          <w:spacing w:val="1"/>
          <w:sz w:val="22"/>
          <w:szCs w:val="22"/>
        </w:rPr>
        <w:t>t</w:t>
      </w:r>
      <w:r w:rsidRPr="007A06A9">
        <w:rPr>
          <w:rFonts w:ascii="Arial" w:eastAsia="Arial" w:hAnsi="Arial" w:cs="Arial"/>
          <w:sz w:val="22"/>
          <w:szCs w:val="22"/>
        </w:rPr>
        <w:t>o see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 xml:space="preserve">e </w:t>
      </w:r>
      <w:r w:rsidRPr="007A06A9">
        <w:rPr>
          <w:rFonts w:ascii="Arial" w:eastAsia="Arial" w:hAnsi="Arial" w:cs="Arial"/>
          <w:spacing w:val="-2"/>
          <w:sz w:val="22"/>
          <w:szCs w:val="22"/>
        </w:rPr>
        <w:t>ar</w:t>
      </w:r>
      <w:r w:rsidRPr="007A06A9">
        <w:rPr>
          <w:rFonts w:ascii="Arial" w:eastAsia="Arial" w:hAnsi="Arial" w:cs="Arial"/>
          <w:sz w:val="22"/>
          <w:szCs w:val="22"/>
        </w:rPr>
        <w:t xml:space="preserve">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r p</w:t>
      </w:r>
      <w:r w:rsidRPr="007A06A9">
        <w:rPr>
          <w:rFonts w:ascii="Arial" w:eastAsia="Arial" w:hAnsi="Arial" w:cs="Arial"/>
          <w:spacing w:val="-1"/>
          <w:sz w:val="22"/>
          <w:szCs w:val="22"/>
        </w:rPr>
        <w:t>oli</w:t>
      </w:r>
      <w:r w:rsidRPr="007A06A9">
        <w:rPr>
          <w:rFonts w:ascii="Arial" w:eastAsia="Arial" w:hAnsi="Arial" w:cs="Arial"/>
          <w:sz w:val="22"/>
          <w:szCs w:val="22"/>
        </w:rPr>
        <w:t>cy</w:t>
      </w:r>
      <w:r w:rsidRPr="007A06A9">
        <w:rPr>
          <w:rFonts w:ascii="Arial" w:eastAsia="Arial" w:hAnsi="Arial" w:cs="Arial"/>
          <w:spacing w:val="-1"/>
          <w:sz w:val="22"/>
          <w:szCs w:val="22"/>
        </w:rPr>
        <w:t xml:space="preserve"> </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z w:val="22"/>
          <w:szCs w:val="22"/>
        </w:rPr>
        <w:t>proced</w:t>
      </w:r>
      <w:r w:rsidRPr="007A06A9">
        <w:rPr>
          <w:rFonts w:ascii="Arial" w:eastAsia="Arial" w:hAnsi="Arial" w:cs="Arial"/>
          <w:spacing w:val="-1"/>
          <w:sz w:val="22"/>
          <w:szCs w:val="22"/>
        </w:rPr>
        <w:t>u</w:t>
      </w:r>
      <w:r w:rsidRPr="007A06A9">
        <w:rPr>
          <w:rFonts w:ascii="Arial" w:eastAsia="Arial" w:hAnsi="Arial" w:cs="Arial"/>
          <w:spacing w:val="1"/>
          <w:sz w:val="22"/>
          <w:szCs w:val="22"/>
        </w:rPr>
        <w:t>r</w:t>
      </w:r>
      <w:r w:rsidRPr="007A06A9">
        <w:rPr>
          <w:rFonts w:ascii="Arial" w:eastAsia="Arial" w:hAnsi="Arial" w:cs="Arial"/>
          <w:sz w:val="22"/>
          <w:szCs w:val="22"/>
        </w:rPr>
        <w:t>al</w:t>
      </w:r>
      <w:r w:rsidRPr="007A06A9">
        <w:rPr>
          <w:rFonts w:ascii="Arial" w:eastAsia="Arial" w:hAnsi="Arial" w:cs="Arial"/>
          <w:spacing w:val="-2"/>
          <w:sz w:val="22"/>
          <w:szCs w:val="22"/>
        </w:rPr>
        <w:t xml:space="preserve"> </w:t>
      </w:r>
      <w:r w:rsidR="00BC7223" w:rsidRPr="007A06A9">
        <w:rPr>
          <w:rFonts w:ascii="Arial" w:eastAsia="Arial" w:hAnsi="Arial" w:cs="Arial"/>
          <w:spacing w:val="-1"/>
          <w:sz w:val="22"/>
          <w:szCs w:val="22"/>
        </w:rPr>
        <w:t>i</w:t>
      </w:r>
      <w:r w:rsidR="00BC7223" w:rsidRPr="007A06A9">
        <w:rPr>
          <w:rFonts w:ascii="Arial" w:eastAsia="Arial" w:hAnsi="Arial" w:cs="Arial"/>
          <w:spacing w:val="1"/>
          <w:sz w:val="22"/>
          <w:szCs w:val="22"/>
        </w:rPr>
        <w:t>m</w:t>
      </w:r>
      <w:r w:rsidR="00BC7223" w:rsidRPr="007A06A9">
        <w:rPr>
          <w:rFonts w:ascii="Arial" w:eastAsia="Arial" w:hAnsi="Arial" w:cs="Arial"/>
          <w:sz w:val="22"/>
          <w:szCs w:val="22"/>
        </w:rPr>
        <w:t>p</w:t>
      </w:r>
      <w:r w:rsidR="00BC7223" w:rsidRPr="007A06A9">
        <w:rPr>
          <w:rFonts w:ascii="Arial" w:eastAsia="Arial" w:hAnsi="Arial" w:cs="Arial"/>
          <w:spacing w:val="-1"/>
          <w:sz w:val="22"/>
          <w:szCs w:val="22"/>
        </w:rPr>
        <w:t>li</w:t>
      </w:r>
      <w:r w:rsidR="00BC7223" w:rsidRPr="007A06A9">
        <w:rPr>
          <w:rFonts w:ascii="Arial" w:eastAsia="Arial" w:hAnsi="Arial" w:cs="Arial"/>
          <w:sz w:val="22"/>
          <w:szCs w:val="22"/>
        </w:rPr>
        <w:t>cati</w:t>
      </w:r>
      <w:r w:rsidR="00BC7223" w:rsidRPr="007A06A9">
        <w:rPr>
          <w:rFonts w:ascii="Arial" w:eastAsia="Arial" w:hAnsi="Arial" w:cs="Arial"/>
          <w:spacing w:val="-1"/>
          <w:sz w:val="22"/>
          <w:szCs w:val="22"/>
        </w:rPr>
        <w:t>o</w:t>
      </w:r>
      <w:r w:rsidR="00BC7223" w:rsidRPr="007A06A9">
        <w:rPr>
          <w:rFonts w:ascii="Arial" w:eastAsia="Arial" w:hAnsi="Arial" w:cs="Arial"/>
          <w:sz w:val="22"/>
          <w:szCs w:val="22"/>
        </w:rPr>
        <w:t>n</w:t>
      </w:r>
      <w:r w:rsidR="00BC7223" w:rsidRPr="007A06A9">
        <w:rPr>
          <w:rFonts w:ascii="Arial" w:eastAsia="Arial" w:hAnsi="Arial" w:cs="Arial"/>
          <w:spacing w:val="1"/>
          <w:sz w:val="22"/>
          <w:szCs w:val="22"/>
        </w:rPr>
        <w:t>s</w:t>
      </w:r>
      <w:r w:rsidR="00BC7223" w:rsidRPr="007A06A9">
        <w:rPr>
          <w:rFonts w:ascii="Arial" w:eastAsia="Arial" w:hAnsi="Arial" w:cs="Arial"/>
          <w:sz w:val="22"/>
          <w:szCs w:val="22"/>
        </w:rPr>
        <w:t>.</w:t>
      </w:r>
    </w:p>
    <w:p w14:paraId="03F03FAF" w14:textId="77777777" w:rsidR="00446D6A" w:rsidRPr="007A06A9" w:rsidRDefault="008F4424">
      <w:pPr>
        <w:spacing w:before="3"/>
        <w:ind w:left="1753"/>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10"/>
          <w:w w:val="46"/>
          <w:sz w:val="22"/>
          <w:szCs w:val="22"/>
        </w:rPr>
        <w:t xml:space="preserve"> </w:t>
      </w:r>
      <w:r w:rsidRPr="007A06A9">
        <w:rPr>
          <w:rFonts w:ascii="Arial" w:eastAsia="Arial" w:hAnsi="Arial" w:cs="Arial"/>
          <w:spacing w:val="1"/>
          <w:sz w:val="22"/>
          <w:szCs w:val="22"/>
        </w:rPr>
        <w:t>Im</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o</w:t>
      </w:r>
      <w:r w:rsidRPr="007A06A9">
        <w:rPr>
          <w:rFonts w:ascii="Arial" w:eastAsia="Arial" w:hAnsi="Arial" w:cs="Arial"/>
          <w:spacing w:val="-3"/>
          <w:sz w:val="22"/>
          <w:szCs w:val="22"/>
        </w:rPr>
        <w:t>v</w:t>
      </w:r>
      <w:r w:rsidRPr="007A06A9">
        <w:rPr>
          <w:rFonts w:ascii="Arial" w:eastAsia="Arial" w:hAnsi="Arial" w:cs="Arial"/>
          <w:sz w:val="22"/>
          <w:szCs w:val="22"/>
        </w:rPr>
        <w:t>ed</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q</w:t>
      </w:r>
      <w:r w:rsidRPr="007A06A9">
        <w:rPr>
          <w:rFonts w:ascii="Arial" w:eastAsia="Arial" w:hAnsi="Arial" w:cs="Arial"/>
          <w:sz w:val="22"/>
          <w:szCs w:val="22"/>
        </w:rPr>
        <w:t>u</w:t>
      </w:r>
      <w:r w:rsidRPr="007A06A9">
        <w:rPr>
          <w:rFonts w:ascii="Arial" w:eastAsia="Arial" w:hAnsi="Arial" w:cs="Arial"/>
          <w:spacing w:val="-1"/>
          <w:sz w:val="22"/>
          <w:szCs w:val="22"/>
        </w:rPr>
        <w:t>ali</w:t>
      </w:r>
      <w:r w:rsidRPr="007A06A9">
        <w:rPr>
          <w:rFonts w:ascii="Arial" w:eastAsia="Arial" w:hAnsi="Arial" w:cs="Arial"/>
          <w:spacing w:val="1"/>
          <w:sz w:val="22"/>
          <w:szCs w:val="22"/>
        </w:rPr>
        <w:t>t</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f</w:t>
      </w:r>
      <w:r w:rsidRPr="007A06A9">
        <w:rPr>
          <w:rFonts w:ascii="Arial" w:eastAsia="Arial" w:hAnsi="Arial" w:cs="Arial"/>
          <w:sz w:val="22"/>
          <w:szCs w:val="22"/>
        </w:rPr>
        <w:t>o</w:t>
      </w:r>
      <w:r w:rsidRPr="007A06A9">
        <w:rPr>
          <w:rFonts w:ascii="Arial" w:eastAsia="Arial" w:hAnsi="Arial" w:cs="Arial"/>
          <w:spacing w:val="-3"/>
          <w:sz w:val="22"/>
          <w:szCs w:val="22"/>
        </w:rPr>
        <w:t>c</w:t>
      </w:r>
      <w:r w:rsidRPr="007A06A9">
        <w:rPr>
          <w:rFonts w:ascii="Arial" w:eastAsia="Arial" w:hAnsi="Arial" w:cs="Arial"/>
          <w:sz w:val="22"/>
          <w:szCs w:val="22"/>
        </w:rPr>
        <w:t xml:space="preserve">us </w:t>
      </w:r>
      <w:r w:rsidRPr="007A06A9">
        <w:rPr>
          <w:rFonts w:ascii="Arial" w:eastAsia="Arial" w:hAnsi="Arial" w:cs="Arial"/>
          <w:spacing w:val="-2"/>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ser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w:t>
      </w:r>
      <w:r w:rsidRPr="007A06A9">
        <w:rPr>
          <w:rFonts w:ascii="Arial" w:eastAsia="Arial" w:hAnsi="Arial" w:cs="Arial"/>
          <w:spacing w:val="3"/>
          <w:sz w:val="22"/>
          <w:szCs w:val="22"/>
        </w:rPr>
        <w:t>s</w:t>
      </w:r>
      <w:r w:rsidRPr="007A06A9">
        <w:rPr>
          <w:rFonts w:ascii="Arial" w:eastAsia="Arial" w:hAnsi="Arial" w:cs="Arial"/>
          <w:sz w:val="22"/>
          <w:szCs w:val="22"/>
        </w:rPr>
        <w:t>; a</w:t>
      </w:r>
      <w:r w:rsidRPr="007A06A9">
        <w:rPr>
          <w:rFonts w:ascii="Arial" w:eastAsia="Arial" w:hAnsi="Arial" w:cs="Arial"/>
          <w:spacing w:val="-1"/>
          <w:sz w:val="22"/>
          <w:szCs w:val="22"/>
        </w:rPr>
        <w:t>n</w:t>
      </w:r>
      <w:r w:rsidRPr="007A06A9">
        <w:rPr>
          <w:rFonts w:ascii="Arial" w:eastAsia="Arial" w:hAnsi="Arial" w:cs="Arial"/>
          <w:sz w:val="22"/>
          <w:szCs w:val="22"/>
        </w:rPr>
        <w:t>d</w:t>
      </w:r>
    </w:p>
    <w:p w14:paraId="32C7D9CB" w14:textId="2AFAAFEE" w:rsidR="00446D6A" w:rsidRPr="007A06A9" w:rsidRDefault="008F4424">
      <w:pPr>
        <w:spacing w:before="40"/>
        <w:ind w:left="1753"/>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10"/>
          <w:w w:val="46"/>
          <w:sz w:val="22"/>
          <w:szCs w:val="22"/>
        </w:rPr>
        <w:t xml:space="preserve"> </w:t>
      </w:r>
      <w:r w:rsidRPr="007A06A9">
        <w:rPr>
          <w:rFonts w:ascii="Arial" w:eastAsia="Arial" w:hAnsi="Arial" w:cs="Arial"/>
          <w:spacing w:val="-1"/>
          <w:sz w:val="22"/>
          <w:szCs w:val="22"/>
        </w:rPr>
        <w:t>S</w:t>
      </w:r>
      <w:r w:rsidRPr="007A06A9">
        <w:rPr>
          <w:rFonts w:ascii="Arial" w:eastAsia="Arial" w:hAnsi="Arial" w:cs="Arial"/>
          <w:spacing w:val="-2"/>
          <w:sz w:val="22"/>
          <w:szCs w:val="22"/>
        </w:rPr>
        <w:t>y</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ems</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e in</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ace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007430FA" w:rsidRPr="007A06A9">
        <w:rPr>
          <w:rFonts w:ascii="Arial" w:eastAsia="Arial" w:hAnsi="Arial" w:cs="Arial"/>
          <w:spacing w:val="-2"/>
          <w:sz w:val="22"/>
          <w:szCs w:val="22"/>
        </w:rPr>
        <w:t>r</w:t>
      </w:r>
      <w:r w:rsidR="007430FA" w:rsidRPr="007A06A9">
        <w:rPr>
          <w:rFonts w:ascii="Arial" w:eastAsia="Arial" w:hAnsi="Arial" w:cs="Arial"/>
          <w:sz w:val="22"/>
          <w:szCs w:val="22"/>
        </w:rPr>
        <w:t>ec</w:t>
      </w:r>
      <w:r w:rsidR="007430FA" w:rsidRPr="007A06A9">
        <w:rPr>
          <w:rFonts w:ascii="Arial" w:eastAsia="Arial" w:hAnsi="Arial" w:cs="Arial"/>
          <w:spacing w:val="-1"/>
          <w:sz w:val="22"/>
          <w:szCs w:val="22"/>
        </w:rPr>
        <w:t>o</w:t>
      </w:r>
      <w:r w:rsidR="007430FA" w:rsidRPr="007A06A9">
        <w:rPr>
          <w:rFonts w:ascii="Arial" w:eastAsia="Arial" w:hAnsi="Arial" w:cs="Arial"/>
          <w:spacing w:val="1"/>
          <w:sz w:val="22"/>
          <w:szCs w:val="22"/>
        </w:rPr>
        <w:t>r</w:t>
      </w:r>
      <w:r w:rsidR="007430FA" w:rsidRPr="007A06A9">
        <w:rPr>
          <w:rFonts w:ascii="Arial" w:eastAsia="Arial" w:hAnsi="Arial" w:cs="Arial"/>
          <w:sz w:val="22"/>
          <w:szCs w:val="22"/>
        </w:rPr>
        <w:t>d and</w:t>
      </w:r>
      <w:r w:rsidRPr="007A06A9">
        <w:rPr>
          <w:rFonts w:ascii="Arial" w:eastAsia="Arial" w:hAnsi="Arial" w:cs="Arial"/>
          <w:sz w:val="22"/>
          <w:szCs w:val="22"/>
        </w:rPr>
        <w:t xml:space="preserve"> a</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pacing w:val="-2"/>
          <w:sz w:val="22"/>
          <w:szCs w:val="22"/>
        </w:rPr>
        <w:t>y</w:t>
      </w:r>
      <w:r w:rsidRPr="007A06A9">
        <w:rPr>
          <w:rFonts w:ascii="Arial" w:eastAsia="Arial" w:hAnsi="Arial" w:cs="Arial"/>
          <w:sz w:val="22"/>
          <w:szCs w:val="22"/>
        </w:rPr>
        <w:t>se da</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fr</w:t>
      </w:r>
      <w:r w:rsidRPr="007A06A9">
        <w:rPr>
          <w:rFonts w:ascii="Arial" w:eastAsia="Arial" w:hAnsi="Arial" w:cs="Arial"/>
          <w:spacing w:val="-3"/>
          <w:sz w:val="22"/>
          <w:szCs w:val="22"/>
        </w:rPr>
        <w:t>o</w:t>
      </w:r>
      <w:r w:rsidRPr="007A06A9">
        <w:rPr>
          <w:rFonts w:ascii="Arial" w:eastAsia="Arial" w:hAnsi="Arial" w:cs="Arial"/>
          <w:sz w:val="22"/>
          <w:szCs w:val="22"/>
        </w:rPr>
        <w:t xml:space="preserve">m </w:t>
      </w:r>
      <w:r w:rsidR="00BC7223" w:rsidRPr="007A06A9">
        <w:rPr>
          <w:rFonts w:ascii="Arial" w:eastAsia="Arial" w:hAnsi="Arial" w:cs="Arial"/>
          <w:sz w:val="22"/>
          <w:szCs w:val="22"/>
        </w:rPr>
        <w:t>co</w:t>
      </w:r>
      <w:r w:rsidR="00BC7223" w:rsidRPr="007A06A9">
        <w:rPr>
          <w:rFonts w:ascii="Arial" w:eastAsia="Arial" w:hAnsi="Arial" w:cs="Arial"/>
          <w:spacing w:val="4"/>
          <w:sz w:val="22"/>
          <w:szCs w:val="22"/>
        </w:rPr>
        <w:t>m</w:t>
      </w:r>
      <w:r w:rsidR="00BC7223" w:rsidRPr="007A06A9">
        <w:rPr>
          <w:rFonts w:ascii="Arial" w:eastAsia="Arial" w:hAnsi="Arial" w:cs="Arial"/>
          <w:sz w:val="22"/>
          <w:szCs w:val="22"/>
        </w:rPr>
        <w:t>p</w:t>
      </w:r>
      <w:r w:rsidR="00BC7223" w:rsidRPr="007A06A9">
        <w:rPr>
          <w:rFonts w:ascii="Arial" w:eastAsia="Arial" w:hAnsi="Arial" w:cs="Arial"/>
          <w:spacing w:val="-1"/>
          <w:sz w:val="22"/>
          <w:szCs w:val="22"/>
        </w:rPr>
        <w:t>l</w:t>
      </w:r>
      <w:r w:rsidR="00BC7223" w:rsidRPr="007A06A9">
        <w:rPr>
          <w:rFonts w:ascii="Arial" w:eastAsia="Arial" w:hAnsi="Arial" w:cs="Arial"/>
          <w:sz w:val="22"/>
          <w:szCs w:val="22"/>
        </w:rPr>
        <w:t>a</w:t>
      </w:r>
      <w:r w:rsidR="00BC7223" w:rsidRPr="007A06A9">
        <w:rPr>
          <w:rFonts w:ascii="Arial" w:eastAsia="Arial" w:hAnsi="Arial" w:cs="Arial"/>
          <w:spacing w:val="-1"/>
          <w:sz w:val="22"/>
          <w:szCs w:val="22"/>
        </w:rPr>
        <w:t>i</w:t>
      </w:r>
      <w:r w:rsidR="00BC7223" w:rsidRPr="007A06A9">
        <w:rPr>
          <w:rFonts w:ascii="Arial" w:eastAsia="Arial" w:hAnsi="Arial" w:cs="Arial"/>
          <w:sz w:val="22"/>
          <w:szCs w:val="22"/>
        </w:rPr>
        <w:t>nts.</w:t>
      </w:r>
    </w:p>
    <w:p w14:paraId="37FB0395" w14:textId="77777777" w:rsidR="00446D6A" w:rsidRPr="007A06A9" w:rsidRDefault="00446D6A">
      <w:pPr>
        <w:spacing w:before="6" w:line="120" w:lineRule="exact"/>
        <w:rPr>
          <w:sz w:val="12"/>
          <w:szCs w:val="12"/>
        </w:rPr>
      </w:pPr>
    </w:p>
    <w:p w14:paraId="33C545DE" w14:textId="77777777" w:rsidR="00446D6A" w:rsidRPr="007A06A9" w:rsidRDefault="00446D6A">
      <w:pPr>
        <w:spacing w:line="200" w:lineRule="exact"/>
      </w:pPr>
    </w:p>
    <w:p w14:paraId="32162E37" w14:textId="77777777" w:rsidR="00446D6A" w:rsidRPr="007A06A9" w:rsidRDefault="008F4424">
      <w:pPr>
        <w:ind w:left="633" w:right="6136"/>
        <w:jc w:val="center"/>
        <w:rPr>
          <w:rFonts w:ascii="Arial" w:eastAsia="Arial" w:hAnsi="Arial" w:cs="Arial"/>
          <w:sz w:val="26"/>
          <w:szCs w:val="26"/>
        </w:rPr>
      </w:pPr>
      <w:r w:rsidRPr="007A06A9">
        <w:rPr>
          <w:rFonts w:ascii="Arial" w:eastAsia="Arial" w:hAnsi="Arial" w:cs="Arial"/>
          <w:b/>
          <w:sz w:val="26"/>
          <w:szCs w:val="26"/>
        </w:rPr>
        <w:t xml:space="preserve">4.  </w:t>
      </w:r>
      <w:r w:rsidRPr="007A06A9">
        <w:rPr>
          <w:rFonts w:ascii="Arial" w:eastAsia="Arial" w:hAnsi="Arial" w:cs="Arial"/>
          <w:b/>
          <w:spacing w:val="70"/>
          <w:sz w:val="26"/>
          <w:szCs w:val="26"/>
        </w:rPr>
        <w:t xml:space="preserve"> </w:t>
      </w:r>
      <w:r w:rsidRPr="007A06A9">
        <w:rPr>
          <w:rFonts w:ascii="Arial" w:eastAsia="Arial" w:hAnsi="Arial" w:cs="Arial"/>
          <w:b/>
          <w:sz w:val="26"/>
          <w:szCs w:val="26"/>
        </w:rPr>
        <w:t>Definit</w:t>
      </w:r>
      <w:r w:rsidRPr="007A06A9">
        <w:rPr>
          <w:rFonts w:ascii="Arial" w:eastAsia="Arial" w:hAnsi="Arial" w:cs="Arial"/>
          <w:b/>
          <w:spacing w:val="2"/>
          <w:sz w:val="26"/>
          <w:szCs w:val="26"/>
        </w:rPr>
        <w:t>i</w:t>
      </w:r>
      <w:r w:rsidRPr="007A06A9">
        <w:rPr>
          <w:rFonts w:ascii="Arial" w:eastAsia="Arial" w:hAnsi="Arial" w:cs="Arial"/>
          <w:b/>
          <w:sz w:val="26"/>
          <w:szCs w:val="26"/>
        </w:rPr>
        <w:t>on</w:t>
      </w:r>
      <w:r w:rsidRPr="007A06A9">
        <w:rPr>
          <w:rFonts w:ascii="Arial" w:eastAsia="Arial" w:hAnsi="Arial" w:cs="Arial"/>
          <w:b/>
          <w:spacing w:val="-12"/>
          <w:sz w:val="26"/>
          <w:szCs w:val="26"/>
        </w:rPr>
        <w:t xml:space="preserve"> </w:t>
      </w:r>
      <w:r w:rsidRPr="007A06A9">
        <w:rPr>
          <w:rFonts w:ascii="Arial" w:eastAsia="Arial" w:hAnsi="Arial" w:cs="Arial"/>
          <w:b/>
          <w:sz w:val="26"/>
          <w:szCs w:val="26"/>
        </w:rPr>
        <w:t>of</w:t>
      </w:r>
      <w:r w:rsidRPr="007A06A9">
        <w:rPr>
          <w:rFonts w:ascii="Arial" w:eastAsia="Arial" w:hAnsi="Arial" w:cs="Arial"/>
          <w:b/>
          <w:spacing w:val="-2"/>
          <w:sz w:val="26"/>
          <w:szCs w:val="26"/>
        </w:rPr>
        <w:t xml:space="preserve"> </w:t>
      </w:r>
      <w:r w:rsidRPr="007A06A9">
        <w:rPr>
          <w:rFonts w:ascii="Arial" w:eastAsia="Arial" w:hAnsi="Arial" w:cs="Arial"/>
          <w:b/>
          <w:sz w:val="26"/>
          <w:szCs w:val="26"/>
        </w:rPr>
        <w:t>a</w:t>
      </w:r>
      <w:r w:rsidRPr="007A06A9">
        <w:rPr>
          <w:rFonts w:ascii="Arial" w:eastAsia="Arial" w:hAnsi="Arial" w:cs="Arial"/>
          <w:b/>
          <w:spacing w:val="1"/>
          <w:sz w:val="26"/>
          <w:szCs w:val="26"/>
        </w:rPr>
        <w:t xml:space="preserve"> </w:t>
      </w:r>
      <w:r w:rsidRPr="007A06A9">
        <w:rPr>
          <w:rFonts w:ascii="Arial" w:eastAsia="Arial" w:hAnsi="Arial" w:cs="Arial"/>
          <w:b/>
          <w:w w:val="99"/>
          <w:sz w:val="26"/>
          <w:szCs w:val="26"/>
        </w:rPr>
        <w:t>C</w:t>
      </w:r>
      <w:r w:rsidRPr="007A06A9">
        <w:rPr>
          <w:rFonts w:ascii="Arial" w:eastAsia="Arial" w:hAnsi="Arial" w:cs="Arial"/>
          <w:b/>
          <w:spacing w:val="2"/>
          <w:w w:val="99"/>
          <w:sz w:val="26"/>
          <w:szCs w:val="26"/>
        </w:rPr>
        <w:t>o</w:t>
      </w:r>
      <w:r w:rsidRPr="007A06A9">
        <w:rPr>
          <w:rFonts w:ascii="Arial" w:eastAsia="Arial" w:hAnsi="Arial" w:cs="Arial"/>
          <w:b/>
          <w:w w:val="99"/>
          <w:sz w:val="26"/>
          <w:szCs w:val="26"/>
        </w:rPr>
        <w:t>mplaint</w:t>
      </w:r>
    </w:p>
    <w:p w14:paraId="17F7C249" w14:textId="77777777" w:rsidR="00446D6A" w:rsidRPr="007A06A9" w:rsidRDefault="00446D6A">
      <w:pPr>
        <w:spacing w:before="1" w:line="180" w:lineRule="exact"/>
        <w:rPr>
          <w:sz w:val="19"/>
          <w:szCs w:val="19"/>
        </w:rPr>
      </w:pPr>
    </w:p>
    <w:p w14:paraId="16E516E1" w14:textId="77777777" w:rsidR="00446D6A" w:rsidRPr="007A06A9" w:rsidRDefault="00446D6A">
      <w:pPr>
        <w:spacing w:line="200" w:lineRule="exact"/>
      </w:pPr>
    </w:p>
    <w:p w14:paraId="6DAB7D98" w14:textId="77777777" w:rsidR="00446D6A" w:rsidRPr="007A06A9" w:rsidRDefault="008F4424">
      <w:pPr>
        <w:ind w:left="1240"/>
        <w:rPr>
          <w:rFonts w:ascii="Arial" w:eastAsia="Arial" w:hAnsi="Arial" w:cs="Arial"/>
          <w:sz w:val="22"/>
          <w:szCs w:val="22"/>
        </w:rPr>
      </w:pPr>
      <w:r w:rsidRPr="007A06A9">
        <w:rPr>
          <w:rFonts w:ascii="Arial" w:eastAsia="Arial" w:hAnsi="Arial" w:cs="Arial"/>
          <w:sz w:val="22"/>
          <w:szCs w:val="22"/>
        </w:rPr>
        <w:t xml:space="preserve">4.1.  </w:t>
      </w:r>
      <w:r w:rsidRPr="007A06A9">
        <w:rPr>
          <w:rFonts w:ascii="Arial" w:eastAsia="Arial" w:hAnsi="Arial" w:cs="Arial"/>
          <w:spacing w:val="15"/>
          <w:sz w:val="22"/>
          <w:szCs w:val="22"/>
        </w:rPr>
        <w:t xml:space="preserve"> </w:t>
      </w:r>
      <w:r w:rsidRPr="007A06A9">
        <w:rPr>
          <w:rFonts w:ascii="Arial" w:eastAsia="Arial" w:hAnsi="Arial" w:cs="Arial"/>
          <w:spacing w:val="5"/>
          <w:sz w:val="22"/>
          <w:szCs w:val="22"/>
        </w:rPr>
        <w:t>W</w:t>
      </w:r>
      <w:r w:rsidRPr="007A06A9">
        <w:rPr>
          <w:rFonts w:ascii="Arial" w:eastAsia="Arial" w:hAnsi="Arial" w:cs="Arial"/>
          <w:sz w:val="22"/>
          <w:szCs w:val="22"/>
        </w:rPr>
        <w:t>e</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1"/>
          <w:sz w:val="22"/>
          <w:szCs w:val="22"/>
        </w:rPr>
        <w:t>r</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pro</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de</w:t>
      </w:r>
      <w:r w:rsidRPr="007A06A9">
        <w:rPr>
          <w:rFonts w:ascii="Arial" w:eastAsia="Arial" w:hAnsi="Arial" w:cs="Arial"/>
          <w:spacing w:val="1"/>
          <w:sz w:val="22"/>
          <w:szCs w:val="22"/>
        </w:rPr>
        <w:t xml:space="preserve"> 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pacing w:val="-2"/>
          <w:sz w:val="22"/>
          <w:szCs w:val="22"/>
        </w:rPr>
        <w:t>s</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w:t>
      </w:r>
      <w:r w:rsidRPr="007A06A9">
        <w:rPr>
          <w:rFonts w:ascii="Arial" w:eastAsia="Arial" w:hAnsi="Arial" w:cs="Arial"/>
          <w:sz w:val="22"/>
          <w:szCs w:val="22"/>
        </w:rPr>
        <w:t>ss</w:t>
      </w:r>
      <w:r w:rsidRPr="007A06A9">
        <w:rPr>
          <w:rFonts w:ascii="Arial" w:eastAsia="Arial" w:hAnsi="Arial" w:cs="Arial"/>
          <w:spacing w:val="-1"/>
          <w:sz w:val="22"/>
          <w:szCs w:val="22"/>
        </w:rPr>
        <w:t>i</w:t>
      </w:r>
      <w:r w:rsidRPr="007A06A9">
        <w:rPr>
          <w:rFonts w:ascii="Arial" w:eastAsia="Arial" w:hAnsi="Arial" w:cs="Arial"/>
          <w:sz w:val="22"/>
          <w:szCs w:val="22"/>
        </w:rPr>
        <w:t>b</w:t>
      </w:r>
      <w:r w:rsidRPr="007A06A9">
        <w:rPr>
          <w:rFonts w:ascii="Arial" w:eastAsia="Arial" w:hAnsi="Arial" w:cs="Arial"/>
          <w:spacing w:val="-1"/>
          <w:sz w:val="22"/>
          <w:szCs w:val="22"/>
        </w:rPr>
        <w:t>l</w:t>
      </w:r>
      <w:r w:rsidRPr="007A06A9">
        <w:rPr>
          <w:rFonts w:ascii="Arial" w:eastAsia="Arial" w:hAnsi="Arial" w:cs="Arial"/>
          <w:sz w:val="22"/>
          <w:szCs w:val="22"/>
        </w:rPr>
        <w:t>e s</w:t>
      </w:r>
      <w:r w:rsidRPr="007A06A9">
        <w:rPr>
          <w:rFonts w:ascii="Arial" w:eastAsia="Arial" w:hAnsi="Arial" w:cs="Arial"/>
          <w:spacing w:val="-2"/>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 at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1"/>
          <w:sz w:val="22"/>
          <w:szCs w:val="22"/>
        </w:rPr>
        <w:t>m</w:t>
      </w:r>
      <w:r w:rsidRPr="007A06A9">
        <w:rPr>
          <w:rFonts w:ascii="Arial" w:eastAsia="Arial" w:hAnsi="Arial" w:cs="Arial"/>
          <w:sz w:val="22"/>
          <w:szCs w:val="22"/>
        </w:rPr>
        <w:t>es, b</w:t>
      </w:r>
      <w:r w:rsidRPr="007A06A9">
        <w:rPr>
          <w:rFonts w:ascii="Arial" w:eastAsia="Arial" w:hAnsi="Arial" w:cs="Arial"/>
          <w:spacing w:val="-1"/>
          <w:sz w:val="22"/>
          <w:szCs w:val="22"/>
        </w:rPr>
        <w:t>u</w:t>
      </w:r>
      <w:r w:rsidRPr="007A06A9">
        <w:rPr>
          <w:rFonts w:ascii="Arial" w:eastAsia="Arial" w:hAnsi="Arial" w:cs="Arial"/>
          <w:sz w:val="22"/>
          <w:szCs w:val="22"/>
        </w:rPr>
        <w:t xml:space="preserve">t </w:t>
      </w:r>
      <w:r w:rsidRPr="007A06A9">
        <w:rPr>
          <w:rFonts w:ascii="Arial" w:eastAsia="Arial" w:hAnsi="Arial" w:cs="Arial"/>
          <w:spacing w:val="-3"/>
          <w:sz w:val="22"/>
          <w:szCs w:val="22"/>
        </w:rPr>
        <w:t>w</w:t>
      </w:r>
      <w:r w:rsidRPr="007A06A9">
        <w:rPr>
          <w:rFonts w:ascii="Arial" w:eastAsia="Arial" w:hAnsi="Arial" w:cs="Arial"/>
          <w:sz w:val="22"/>
          <w:szCs w:val="22"/>
        </w:rPr>
        <w:t>e don</w:t>
      </w:r>
      <w:r w:rsidRPr="007A06A9">
        <w:rPr>
          <w:rFonts w:ascii="Arial" w:eastAsia="Arial" w:hAnsi="Arial" w:cs="Arial"/>
          <w:spacing w:val="-2"/>
          <w:sz w:val="22"/>
          <w:szCs w:val="22"/>
        </w:rPr>
        <w:t>’</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pacing w:val="-3"/>
          <w:sz w:val="22"/>
          <w:szCs w:val="22"/>
        </w:rPr>
        <w:t>w</w:t>
      </w:r>
      <w:r w:rsidRPr="007A06A9">
        <w:rPr>
          <w:rFonts w:ascii="Arial" w:eastAsia="Arial" w:hAnsi="Arial" w:cs="Arial"/>
          <w:sz w:val="22"/>
          <w:szCs w:val="22"/>
        </w:rPr>
        <w:t>ays</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g</w:t>
      </w:r>
      <w:r w:rsidRPr="007A06A9">
        <w:rPr>
          <w:rFonts w:ascii="Arial" w:eastAsia="Arial" w:hAnsi="Arial" w:cs="Arial"/>
          <w:sz w:val="22"/>
          <w:szCs w:val="22"/>
        </w:rPr>
        <w:t xml:space="preserve">et </w:t>
      </w:r>
      <w:r w:rsidRPr="007A06A9">
        <w:rPr>
          <w:rFonts w:ascii="Arial" w:eastAsia="Arial" w:hAnsi="Arial" w:cs="Arial"/>
          <w:spacing w:val="-1"/>
          <w:sz w:val="22"/>
          <w:szCs w:val="22"/>
        </w:rPr>
        <w:t>i</w:t>
      </w:r>
      <w:r w:rsidRPr="007A06A9">
        <w:rPr>
          <w:rFonts w:ascii="Arial" w:eastAsia="Arial" w:hAnsi="Arial" w:cs="Arial"/>
          <w:sz w:val="22"/>
          <w:szCs w:val="22"/>
        </w:rPr>
        <w:t xml:space="preserve">t </w:t>
      </w:r>
      <w:r w:rsidRPr="007A06A9">
        <w:rPr>
          <w:rFonts w:ascii="Arial" w:eastAsia="Arial" w:hAnsi="Arial" w:cs="Arial"/>
          <w:spacing w:val="1"/>
          <w:sz w:val="22"/>
          <w:szCs w:val="22"/>
        </w:rPr>
        <w:t>r</w:t>
      </w:r>
      <w:r w:rsidRPr="007A06A9">
        <w:rPr>
          <w:rFonts w:ascii="Arial" w:eastAsia="Arial" w:hAnsi="Arial" w:cs="Arial"/>
          <w:spacing w:val="-3"/>
          <w:sz w:val="22"/>
          <w:szCs w:val="22"/>
        </w:rPr>
        <w:t>i</w:t>
      </w:r>
      <w:r w:rsidRPr="007A06A9">
        <w:rPr>
          <w:rFonts w:ascii="Arial" w:eastAsia="Arial" w:hAnsi="Arial" w:cs="Arial"/>
          <w:spacing w:val="2"/>
          <w:sz w:val="22"/>
          <w:szCs w:val="22"/>
        </w:rPr>
        <w:t>g</w:t>
      </w:r>
      <w:r w:rsidRPr="007A06A9">
        <w:rPr>
          <w:rFonts w:ascii="Arial" w:eastAsia="Arial" w:hAnsi="Arial" w:cs="Arial"/>
          <w:sz w:val="22"/>
          <w:szCs w:val="22"/>
        </w:rPr>
        <w:t>h</w:t>
      </w:r>
      <w:r w:rsidRPr="007A06A9">
        <w:rPr>
          <w:rFonts w:ascii="Arial" w:eastAsia="Arial" w:hAnsi="Arial" w:cs="Arial"/>
          <w:spacing w:val="-2"/>
          <w:sz w:val="22"/>
          <w:szCs w:val="22"/>
        </w:rPr>
        <w:t>t</w:t>
      </w:r>
      <w:r w:rsidRPr="007A06A9">
        <w:rPr>
          <w:rFonts w:ascii="Arial" w:eastAsia="Arial" w:hAnsi="Arial" w:cs="Arial"/>
          <w:sz w:val="22"/>
          <w:szCs w:val="22"/>
        </w:rPr>
        <w:t>.</w:t>
      </w:r>
    </w:p>
    <w:p w14:paraId="66FE1179" w14:textId="1A5AF048" w:rsidR="00446D6A" w:rsidRPr="007A06A9" w:rsidRDefault="008F4424">
      <w:pPr>
        <w:spacing w:before="37"/>
        <w:ind w:left="1806"/>
        <w:rPr>
          <w:rFonts w:ascii="Arial" w:eastAsia="Arial" w:hAnsi="Arial" w:cs="Arial"/>
          <w:sz w:val="22"/>
          <w:szCs w:val="22"/>
        </w:rPr>
      </w:pPr>
      <w:r w:rsidRPr="007A06A9">
        <w:rPr>
          <w:rFonts w:ascii="Arial" w:eastAsia="Arial" w:hAnsi="Arial" w:cs="Arial"/>
          <w:spacing w:val="5"/>
          <w:sz w:val="22"/>
          <w:szCs w:val="22"/>
        </w:rPr>
        <w:t>W</w:t>
      </w:r>
      <w:r w:rsidRPr="007A06A9">
        <w:rPr>
          <w:rFonts w:ascii="Arial" w:eastAsia="Arial" w:hAnsi="Arial" w:cs="Arial"/>
          <w:spacing w:val="-3"/>
          <w:sz w:val="22"/>
          <w:szCs w:val="22"/>
        </w:rPr>
        <w:t>he</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p</w:t>
      </w:r>
      <w:r w:rsidRPr="007A06A9">
        <w:rPr>
          <w:rFonts w:ascii="Arial" w:eastAsia="Arial" w:hAnsi="Arial" w:cs="Arial"/>
          <w:spacing w:val="-1"/>
          <w:sz w:val="22"/>
          <w:szCs w:val="22"/>
        </w:rPr>
        <w:t>p</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pacing w:val="-2"/>
          <w:sz w:val="22"/>
          <w:szCs w:val="22"/>
        </w:rPr>
        <w:t>s</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k</w:t>
      </w:r>
      <w:r w:rsidRPr="007A06A9">
        <w:rPr>
          <w:rFonts w:ascii="Arial" w:eastAsia="Arial" w:hAnsi="Arial" w:cs="Arial"/>
          <w:sz w:val="22"/>
          <w:szCs w:val="22"/>
        </w:rPr>
        <w:t>n</w:t>
      </w:r>
      <w:r w:rsidRPr="007A06A9">
        <w:rPr>
          <w:rFonts w:ascii="Arial" w:eastAsia="Arial" w:hAnsi="Arial" w:cs="Arial"/>
          <w:spacing w:val="-1"/>
          <w:sz w:val="22"/>
          <w:szCs w:val="22"/>
        </w:rPr>
        <w:t>o</w:t>
      </w:r>
      <w:r w:rsidRPr="007A06A9">
        <w:rPr>
          <w:rFonts w:ascii="Arial" w:eastAsia="Arial" w:hAnsi="Arial" w:cs="Arial"/>
          <w:sz w:val="22"/>
          <w:szCs w:val="22"/>
        </w:rPr>
        <w:t>w</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b</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 xml:space="preserve">t </w:t>
      </w:r>
      <w:r w:rsidR="00BC7223" w:rsidRPr="007A06A9">
        <w:rPr>
          <w:rFonts w:ascii="Arial" w:eastAsia="Arial" w:hAnsi="Arial" w:cs="Arial"/>
          <w:spacing w:val="-1"/>
          <w:sz w:val="22"/>
          <w:szCs w:val="22"/>
        </w:rPr>
        <w:t>i</w:t>
      </w:r>
      <w:r w:rsidR="00BC7223"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 xml:space="preserve">d </w:t>
      </w:r>
      <w:r w:rsidRPr="007A06A9">
        <w:rPr>
          <w:rFonts w:ascii="Arial" w:eastAsia="Arial" w:hAnsi="Arial" w:cs="Arial"/>
          <w:spacing w:val="-3"/>
          <w:sz w:val="22"/>
          <w:szCs w:val="22"/>
        </w:rPr>
        <w:t>w</w:t>
      </w:r>
      <w:r w:rsidRPr="007A06A9">
        <w:rPr>
          <w:rFonts w:ascii="Arial" w:eastAsia="Arial" w:hAnsi="Arial" w:cs="Arial"/>
          <w:sz w:val="22"/>
          <w:szCs w:val="22"/>
        </w:rPr>
        <w:t xml:space="preserve">e </w:t>
      </w:r>
      <w:r w:rsidRPr="007A06A9">
        <w:rPr>
          <w:rFonts w:ascii="Arial" w:eastAsia="Arial" w:hAnsi="Arial" w:cs="Arial"/>
          <w:spacing w:val="2"/>
          <w:sz w:val="22"/>
          <w:szCs w:val="22"/>
        </w:rPr>
        <w:t>t</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t a</w:t>
      </w:r>
      <w:r w:rsidRPr="007A06A9">
        <w:rPr>
          <w:rFonts w:ascii="Arial" w:eastAsia="Arial" w:hAnsi="Arial" w:cs="Arial"/>
          <w:spacing w:val="-1"/>
          <w:sz w:val="22"/>
          <w:szCs w:val="22"/>
        </w:rPr>
        <w:t>l</w:t>
      </w:r>
      <w:r w:rsidRPr="007A06A9">
        <w:rPr>
          <w:rFonts w:ascii="Arial" w:eastAsia="Arial" w:hAnsi="Arial" w:cs="Arial"/>
          <w:sz w:val="22"/>
          <w:szCs w:val="22"/>
        </w:rPr>
        <w:t>l 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 seri</w:t>
      </w:r>
      <w:r w:rsidRPr="007A06A9">
        <w:rPr>
          <w:rFonts w:ascii="Arial" w:eastAsia="Arial" w:hAnsi="Arial" w:cs="Arial"/>
          <w:spacing w:val="-1"/>
          <w:sz w:val="22"/>
          <w:szCs w:val="22"/>
        </w:rPr>
        <w:t>o</w:t>
      </w:r>
      <w:r w:rsidRPr="007A06A9">
        <w:rPr>
          <w:rFonts w:ascii="Arial" w:eastAsia="Arial" w:hAnsi="Arial" w:cs="Arial"/>
          <w:sz w:val="22"/>
          <w:szCs w:val="22"/>
        </w:rPr>
        <w:t>us</w:t>
      </w:r>
      <w:r w:rsidRPr="007A06A9">
        <w:rPr>
          <w:rFonts w:ascii="Arial" w:eastAsia="Arial" w:hAnsi="Arial" w:cs="Arial"/>
          <w:spacing w:val="-1"/>
          <w:sz w:val="22"/>
          <w:szCs w:val="22"/>
        </w:rPr>
        <w:t>l</w:t>
      </w:r>
      <w:r w:rsidRPr="007A06A9">
        <w:rPr>
          <w:rFonts w:ascii="Arial" w:eastAsia="Arial" w:hAnsi="Arial" w:cs="Arial"/>
          <w:spacing w:val="-2"/>
          <w:sz w:val="22"/>
          <w:szCs w:val="22"/>
        </w:rPr>
        <w:t>y</w:t>
      </w:r>
      <w:r w:rsidRPr="007A06A9">
        <w:rPr>
          <w:rFonts w:ascii="Arial" w:eastAsia="Arial" w:hAnsi="Arial" w:cs="Arial"/>
          <w:sz w:val="22"/>
          <w:szCs w:val="22"/>
        </w:rPr>
        <w:t>.</w:t>
      </w:r>
    </w:p>
    <w:p w14:paraId="3BF14678" w14:textId="77777777" w:rsidR="00446D6A" w:rsidRPr="007A06A9" w:rsidRDefault="00446D6A">
      <w:pPr>
        <w:spacing w:line="120" w:lineRule="exact"/>
        <w:rPr>
          <w:sz w:val="13"/>
          <w:szCs w:val="13"/>
        </w:rPr>
      </w:pPr>
    </w:p>
    <w:p w14:paraId="32293892" w14:textId="77777777" w:rsidR="00446D6A" w:rsidRPr="007A06A9" w:rsidRDefault="00446D6A">
      <w:pPr>
        <w:spacing w:line="200" w:lineRule="exact"/>
      </w:pPr>
    </w:p>
    <w:p w14:paraId="77EDD75D" w14:textId="57F03832" w:rsidR="00446D6A" w:rsidRPr="007A06A9" w:rsidRDefault="008F4424" w:rsidP="00783612">
      <w:pPr>
        <w:ind w:left="1843"/>
        <w:jc w:val="both"/>
        <w:rPr>
          <w:rFonts w:ascii="Arial" w:eastAsia="Arial" w:hAnsi="Arial" w:cs="Arial"/>
          <w:sz w:val="22"/>
          <w:szCs w:val="22"/>
        </w:rPr>
      </w:pPr>
      <w:r w:rsidRPr="007A06A9">
        <w:rPr>
          <w:rFonts w:ascii="Arial" w:eastAsia="Arial" w:hAnsi="Arial" w:cs="Arial"/>
          <w:sz w:val="22"/>
          <w:szCs w:val="22"/>
        </w:rPr>
        <w:t xml:space="preserve">The Housing Ombudsman’s Complaint Handling Code 2020 (Updated April 2022) defines a complaint as </w:t>
      </w:r>
      <w:r w:rsidR="00894783" w:rsidRPr="007A06A9">
        <w:rPr>
          <w:rFonts w:ascii="Arial" w:eastAsia="Arial" w:hAnsi="Arial" w:cs="Arial"/>
          <w:sz w:val="22"/>
          <w:szCs w:val="22"/>
        </w:rPr>
        <w:t>follows “an</w:t>
      </w:r>
      <w:r w:rsidRPr="007A06A9">
        <w:rPr>
          <w:rFonts w:ascii="Arial" w:eastAsia="Arial" w:hAnsi="Arial" w:cs="Arial"/>
          <w:sz w:val="22"/>
          <w:szCs w:val="22"/>
        </w:rPr>
        <w:t xml:space="preserve"> expression of dissatisfaction, however made, about the standard of service, actions or lack of action by the organisation, its</w:t>
      </w:r>
      <w:r w:rsidR="00657618" w:rsidRPr="007A06A9">
        <w:rPr>
          <w:rFonts w:ascii="Arial" w:eastAsia="Arial" w:hAnsi="Arial" w:cs="Arial"/>
          <w:sz w:val="22"/>
          <w:szCs w:val="22"/>
        </w:rPr>
        <w:t xml:space="preserve"> </w:t>
      </w:r>
      <w:r w:rsidRPr="007A06A9">
        <w:rPr>
          <w:rFonts w:ascii="Arial" w:eastAsia="Arial" w:hAnsi="Arial" w:cs="Arial"/>
          <w:sz w:val="22"/>
          <w:szCs w:val="22"/>
        </w:rPr>
        <w:t>own staff, or those acting on its behalf, affecting an individual resident or group of</w:t>
      </w:r>
      <w:r w:rsidR="00843955" w:rsidRPr="007A06A9">
        <w:rPr>
          <w:rFonts w:ascii="Arial" w:eastAsia="Arial" w:hAnsi="Arial" w:cs="Arial"/>
          <w:sz w:val="22"/>
          <w:szCs w:val="22"/>
        </w:rPr>
        <w:t xml:space="preserve"> r</w:t>
      </w:r>
      <w:r w:rsidRPr="007A06A9">
        <w:rPr>
          <w:rFonts w:ascii="Arial" w:eastAsia="Arial" w:hAnsi="Arial" w:cs="Arial"/>
          <w:sz w:val="22"/>
          <w:szCs w:val="22"/>
        </w:rPr>
        <w:t>esidents”.</w:t>
      </w:r>
    </w:p>
    <w:p w14:paraId="2C9D6098" w14:textId="77777777" w:rsidR="001E0A25" w:rsidRPr="007A06A9" w:rsidRDefault="001E0A25" w:rsidP="00783612">
      <w:pPr>
        <w:ind w:left="1843"/>
        <w:jc w:val="both"/>
        <w:rPr>
          <w:rFonts w:ascii="Arial" w:eastAsia="Arial" w:hAnsi="Arial" w:cs="Arial"/>
          <w:sz w:val="22"/>
          <w:szCs w:val="22"/>
        </w:rPr>
      </w:pPr>
    </w:p>
    <w:p w14:paraId="6A790B55" w14:textId="615C20D1" w:rsidR="001E0A25" w:rsidRPr="007A06A9" w:rsidRDefault="001E0A25" w:rsidP="00783612">
      <w:pPr>
        <w:spacing w:line="275" w:lineRule="auto"/>
        <w:ind w:left="1843" w:right="130"/>
        <w:jc w:val="both"/>
        <w:rPr>
          <w:rFonts w:ascii="Arial" w:hAnsi="Arial" w:cs="Arial"/>
          <w:sz w:val="22"/>
          <w:szCs w:val="22"/>
        </w:rPr>
      </w:pPr>
      <w:r w:rsidRPr="007A06A9">
        <w:rPr>
          <w:rFonts w:ascii="Arial" w:hAnsi="Arial" w:cs="Arial"/>
          <w:sz w:val="22"/>
          <w:szCs w:val="22"/>
        </w:rPr>
        <w:t xml:space="preserve">Habinteg will not discriminate against anyone who makes a complaint. However, there are some circumstances where will not accept a formal complaint (or parts of a complaint) examples of this are given below (this list is not exhaustive): </w:t>
      </w:r>
    </w:p>
    <w:p w14:paraId="628EC7C5" w14:textId="77777777" w:rsidR="0017502F" w:rsidRPr="007A06A9" w:rsidRDefault="0017502F" w:rsidP="00783612">
      <w:pPr>
        <w:spacing w:line="275" w:lineRule="auto"/>
        <w:ind w:left="1843" w:right="130"/>
        <w:jc w:val="both"/>
        <w:rPr>
          <w:rFonts w:ascii="Arial" w:hAnsi="Arial" w:cs="Arial"/>
          <w:sz w:val="22"/>
          <w:szCs w:val="22"/>
        </w:rPr>
      </w:pPr>
    </w:p>
    <w:p w14:paraId="6F7F33B8" w14:textId="0273CC45" w:rsidR="0017502F" w:rsidRPr="007A06A9" w:rsidRDefault="0017502F" w:rsidP="0017502F">
      <w:pPr>
        <w:spacing w:line="275" w:lineRule="auto"/>
        <w:ind w:right="130"/>
        <w:jc w:val="both"/>
        <w:rPr>
          <w:rFonts w:ascii="Arial" w:hAnsi="Arial" w:cs="Arial"/>
          <w:sz w:val="22"/>
          <w:szCs w:val="22"/>
        </w:rPr>
      </w:pPr>
      <w:r w:rsidRPr="007A06A9">
        <w:rPr>
          <w:rFonts w:ascii="Arial" w:hAnsi="Arial" w:cs="Arial"/>
          <w:sz w:val="22"/>
          <w:szCs w:val="22"/>
        </w:rPr>
        <w:t xml:space="preserve">                    4.2.     </w:t>
      </w:r>
      <w:r w:rsidR="00C54918" w:rsidRPr="007A06A9">
        <w:rPr>
          <w:rFonts w:ascii="Arial" w:hAnsi="Arial" w:cs="Arial"/>
          <w:b/>
          <w:bCs/>
          <w:sz w:val="22"/>
          <w:szCs w:val="22"/>
        </w:rPr>
        <w:t>Reasons for not accepting a complaint</w:t>
      </w:r>
      <w:r w:rsidRPr="007A06A9">
        <w:rPr>
          <w:rFonts w:ascii="Arial" w:hAnsi="Arial" w:cs="Arial"/>
          <w:b/>
          <w:bCs/>
          <w:sz w:val="22"/>
          <w:szCs w:val="22"/>
        </w:rPr>
        <w:t>:</w:t>
      </w:r>
    </w:p>
    <w:p w14:paraId="640869A7" w14:textId="77777777" w:rsidR="0017502F" w:rsidRPr="007A06A9" w:rsidRDefault="0017502F" w:rsidP="0017502F">
      <w:pPr>
        <w:pStyle w:val="ListParagraph"/>
        <w:numPr>
          <w:ilvl w:val="0"/>
          <w:numId w:val="7"/>
        </w:numPr>
        <w:spacing w:line="276" w:lineRule="auto"/>
        <w:ind w:right="130"/>
        <w:jc w:val="both"/>
      </w:pPr>
      <w:r w:rsidRPr="007A06A9">
        <w:rPr>
          <w:rFonts w:eastAsia="Arial"/>
          <w:spacing w:val="-1"/>
        </w:rPr>
        <w:t>A</w:t>
      </w:r>
      <w:r w:rsidRPr="007A06A9">
        <w:rPr>
          <w:rFonts w:eastAsia="Arial"/>
        </w:rPr>
        <w:t>n i</w:t>
      </w:r>
      <w:r w:rsidRPr="007A06A9">
        <w:rPr>
          <w:rFonts w:eastAsia="Arial"/>
          <w:spacing w:val="-1"/>
        </w:rPr>
        <w:t>ni</w:t>
      </w:r>
      <w:r w:rsidRPr="007A06A9">
        <w:rPr>
          <w:rFonts w:eastAsia="Arial"/>
          <w:spacing w:val="1"/>
        </w:rPr>
        <w:t>t</w:t>
      </w:r>
      <w:r w:rsidRPr="007A06A9">
        <w:rPr>
          <w:rFonts w:eastAsia="Arial"/>
          <w:spacing w:val="-1"/>
        </w:rPr>
        <w:t>i</w:t>
      </w:r>
      <w:r w:rsidRPr="007A06A9">
        <w:rPr>
          <w:rFonts w:eastAsia="Arial"/>
        </w:rPr>
        <w:t xml:space="preserve">al </w:t>
      </w:r>
      <w:r w:rsidRPr="007A06A9">
        <w:rPr>
          <w:rFonts w:eastAsia="Arial"/>
          <w:spacing w:val="1"/>
        </w:rPr>
        <w:t>r</w:t>
      </w:r>
      <w:r w:rsidRPr="007A06A9">
        <w:rPr>
          <w:rFonts w:eastAsia="Arial"/>
          <w:spacing w:val="-3"/>
        </w:rPr>
        <w:t>e</w:t>
      </w:r>
      <w:r w:rsidRPr="007A06A9">
        <w:rPr>
          <w:rFonts w:eastAsia="Arial"/>
          <w:spacing w:val="2"/>
        </w:rPr>
        <w:t>q</w:t>
      </w:r>
      <w:r w:rsidRPr="007A06A9">
        <w:rPr>
          <w:rFonts w:eastAsia="Arial"/>
        </w:rPr>
        <w:t>u</w:t>
      </w:r>
      <w:r w:rsidRPr="007A06A9">
        <w:rPr>
          <w:rFonts w:eastAsia="Arial"/>
          <w:spacing w:val="-1"/>
        </w:rPr>
        <w:t>e</w:t>
      </w:r>
      <w:r w:rsidRPr="007A06A9">
        <w:rPr>
          <w:rFonts w:eastAsia="Arial"/>
        </w:rPr>
        <w:t>st</w:t>
      </w:r>
      <w:r w:rsidRPr="007A06A9">
        <w:rPr>
          <w:rFonts w:eastAsia="Arial"/>
          <w:spacing w:val="-2"/>
        </w:rPr>
        <w:t xml:space="preserve"> </w:t>
      </w:r>
      <w:r w:rsidRPr="007A06A9">
        <w:rPr>
          <w:rFonts w:eastAsia="Arial"/>
          <w:spacing w:val="3"/>
        </w:rPr>
        <w:t>f</w:t>
      </w:r>
      <w:r w:rsidRPr="007A06A9">
        <w:rPr>
          <w:rFonts w:eastAsia="Arial"/>
          <w:spacing w:val="-3"/>
        </w:rPr>
        <w:t>o</w:t>
      </w:r>
      <w:r w:rsidRPr="007A06A9">
        <w:rPr>
          <w:rFonts w:eastAsia="Arial"/>
        </w:rPr>
        <w:t>r</w:t>
      </w:r>
      <w:r w:rsidRPr="007A06A9">
        <w:rPr>
          <w:rFonts w:eastAsia="Arial"/>
          <w:spacing w:val="2"/>
        </w:rPr>
        <w:t xml:space="preserve"> </w:t>
      </w:r>
      <w:r w:rsidRPr="007A06A9">
        <w:rPr>
          <w:rFonts w:eastAsia="Arial"/>
        </w:rPr>
        <w:t>a</w:t>
      </w:r>
      <w:r w:rsidRPr="007A06A9">
        <w:rPr>
          <w:rFonts w:eastAsia="Arial"/>
          <w:spacing w:val="-2"/>
        </w:rPr>
        <w:t xml:space="preserve"> </w:t>
      </w:r>
      <w:r w:rsidRPr="007A06A9">
        <w:rPr>
          <w:rFonts w:eastAsia="Arial"/>
        </w:rPr>
        <w:t>s</w:t>
      </w:r>
      <w:r w:rsidRPr="007A06A9">
        <w:rPr>
          <w:rFonts w:eastAsia="Arial"/>
          <w:spacing w:val="-3"/>
        </w:rPr>
        <w:t>e</w:t>
      </w:r>
      <w:r w:rsidRPr="007A06A9">
        <w:rPr>
          <w:rFonts w:eastAsia="Arial"/>
          <w:spacing w:val="1"/>
        </w:rPr>
        <w:t>r</w:t>
      </w:r>
      <w:r w:rsidRPr="007A06A9">
        <w:rPr>
          <w:rFonts w:eastAsia="Arial"/>
          <w:spacing w:val="-2"/>
        </w:rPr>
        <w:t>v</w:t>
      </w:r>
      <w:r w:rsidRPr="007A06A9">
        <w:rPr>
          <w:rFonts w:eastAsia="Arial"/>
          <w:spacing w:val="-1"/>
        </w:rPr>
        <w:t>i</w:t>
      </w:r>
      <w:r w:rsidRPr="007A06A9">
        <w:rPr>
          <w:rFonts w:eastAsia="Arial"/>
        </w:rPr>
        <w:t>ce,</w:t>
      </w:r>
      <w:r w:rsidRPr="007A06A9">
        <w:rPr>
          <w:rFonts w:eastAsia="Arial"/>
          <w:spacing w:val="2"/>
        </w:rPr>
        <w:t xml:space="preserve"> </w:t>
      </w:r>
      <w:r w:rsidRPr="007A06A9">
        <w:rPr>
          <w:rFonts w:eastAsia="Arial"/>
        </w:rPr>
        <w:t>such</w:t>
      </w:r>
      <w:r w:rsidRPr="007A06A9">
        <w:rPr>
          <w:rFonts w:eastAsia="Arial"/>
          <w:spacing w:val="1"/>
        </w:rPr>
        <w:t xml:space="preserve"> </w:t>
      </w:r>
      <w:r w:rsidRPr="007A06A9">
        <w:rPr>
          <w:rFonts w:eastAsia="Arial"/>
          <w:spacing w:val="-3"/>
        </w:rPr>
        <w:t>a</w:t>
      </w:r>
      <w:r w:rsidRPr="007A06A9">
        <w:rPr>
          <w:rFonts w:eastAsia="Arial"/>
        </w:rPr>
        <w:t>s</w:t>
      </w:r>
      <w:r w:rsidRPr="007A06A9">
        <w:rPr>
          <w:rFonts w:eastAsia="Arial"/>
          <w:spacing w:val="-1"/>
        </w:rPr>
        <w:t xml:space="preserve"> </w:t>
      </w:r>
      <w:r w:rsidRPr="007A06A9">
        <w:rPr>
          <w:rFonts w:eastAsia="Arial"/>
          <w:spacing w:val="1"/>
        </w:rPr>
        <w:t>t</w:t>
      </w:r>
      <w:r w:rsidRPr="007A06A9">
        <w:rPr>
          <w:rFonts w:eastAsia="Arial"/>
        </w:rPr>
        <w:t>he</w:t>
      </w:r>
      <w:r w:rsidRPr="007A06A9">
        <w:rPr>
          <w:rFonts w:eastAsia="Arial"/>
          <w:spacing w:val="-2"/>
        </w:rPr>
        <w:t xml:space="preserve"> </w:t>
      </w:r>
      <w:r w:rsidRPr="007A06A9">
        <w:rPr>
          <w:rFonts w:eastAsia="Arial"/>
          <w:spacing w:val="3"/>
        </w:rPr>
        <w:t>f</w:t>
      </w:r>
      <w:r w:rsidRPr="007A06A9">
        <w:rPr>
          <w:rFonts w:eastAsia="Arial"/>
          <w:spacing w:val="-3"/>
        </w:rPr>
        <w:t>i</w:t>
      </w:r>
      <w:r w:rsidRPr="007A06A9">
        <w:rPr>
          <w:rFonts w:eastAsia="Arial"/>
          <w:spacing w:val="1"/>
        </w:rPr>
        <w:t>r</w:t>
      </w:r>
      <w:r w:rsidRPr="007A06A9">
        <w:rPr>
          <w:rFonts w:eastAsia="Arial"/>
          <w:spacing w:val="-2"/>
        </w:rPr>
        <w:t>s</w:t>
      </w:r>
      <w:r w:rsidRPr="007A06A9">
        <w:rPr>
          <w:rFonts w:eastAsia="Arial"/>
        </w:rPr>
        <w:t xml:space="preserve">t </w:t>
      </w:r>
      <w:r w:rsidRPr="007A06A9">
        <w:rPr>
          <w:rFonts w:eastAsia="Arial"/>
          <w:spacing w:val="1"/>
        </w:rPr>
        <w:t>r</w:t>
      </w:r>
      <w:r w:rsidRPr="007A06A9">
        <w:rPr>
          <w:rFonts w:eastAsia="Arial"/>
          <w:spacing w:val="-3"/>
        </w:rPr>
        <w:t>e</w:t>
      </w:r>
      <w:r w:rsidRPr="007A06A9">
        <w:rPr>
          <w:rFonts w:eastAsia="Arial"/>
        </w:rPr>
        <w:t>p</w:t>
      </w:r>
      <w:r w:rsidRPr="007A06A9">
        <w:rPr>
          <w:rFonts w:eastAsia="Arial"/>
          <w:spacing w:val="-1"/>
        </w:rPr>
        <w:t>o</w:t>
      </w:r>
      <w:r w:rsidRPr="007A06A9">
        <w:rPr>
          <w:rFonts w:eastAsia="Arial"/>
          <w:spacing w:val="1"/>
        </w:rPr>
        <w:t>r</w:t>
      </w:r>
      <w:r w:rsidRPr="007A06A9">
        <w:rPr>
          <w:rFonts w:eastAsia="Arial"/>
        </w:rPr>
        <w:t xml:space="preserve">t </w:t>
      </w:r>
      <w:r w:rsidRPr="007A06A9">
        <w:rPr>
          <w:rFonts w:eastAsia="Arial"/>
          <w:spacing w:val="-3"/>
        </w:rPr>
        <w:t>o</w:t>
      </w:r>
      <w:r w:rsidRPr="007A06A9">
        <w:rPr>
          <w:rFonts w:eastAsia="Arial"/>
        </w:rPr>
        <w:t>f</w:t>
      </w:r>
      <w:r w:rsidRPr="007A06A9">
        <w:rPr>
          <w:rFonts w:eastAsia="Arial"/>
          <w:spacing w:val="2"/>
        </w:rPr>
        <w:t xml:space="preserve"> </w:t>
      </w:r>
      <w:r w:rsidRPr="007A06A9">
        <w:rPr>
          <w:rFonts w:eastAsia="Arial"/>
        </w:rPr>
        <w:t>a</w:t>
      </w:r>
      <w:r w:rsidRPr="007A06A9">
        <w:rPr>
          <w:rFonts w:eastAsia="Arial"/>
          <w:spacing w:val="-1"/>
        </w:rPr>
        <w:t xml:space="preserve"> </w:t>
      </w:r>
      <w:r w:rsidRPr="007A06A9">
        <w:rPr>
          <w:rFonts w:eastAsia="Arial"/>
          <w:spacing w:val="1"/>
        </w:rPr>
        <w:t>r</w:t>
      </w:r>
      <w:r w:rsidRPr="007A06A9">
        <w:rPr>
          <w:rFonts w:eastAsia="Arial"/>
        </w:rPr>
        <w:t>e</w:t>
      </w:r>
      <w:r w:rsidRPr="007A06A9">
        <w:rPr>
          <w:rFonts w:eastAsia="Arial"/>
          <w:spacing w:val="-1"/>
        </w:rPr>
        <w:t>p</w:t>
      </w:r>
      <w:r w:rsidRPr="007A06A9">
        <w:rPr>
          <w:rFonts w:eastAsia="Arial"/>
        </w:rPr>
        <w:t>a</w:t>
      </w:r>
      <w:r w:rsidRPr="007A06A9">
        <w:rPr>
          <w:rFonts w:eastAsia="Arial"/>
          <w:spacing w:val="-1"/>
        </w:rPr>
        <w:t>i</w:t>
      </w:r>
      <w:r w:rsidRPr="007A06A9">
        <w:rPr>
          <w:rFonts w:eastAsia="Arial"/>
          <w:spacing w:val="6"/>
        </w:rPr>
        <w:t>r</w:t>
      </w:r>
      <w:r w:rsidRPr="007A06A9">
        <w:rPr>
          <w:rFonts w:eastAsia="Arial"/>
        </w:rPr>
        <w:t xml:space="preserve">, report of anti-social behaviour. </w:t>
      </w:r>
      <w:r w:rsidRPr="007A06A9">
        <w:t>However, complaints about the provision of these services are accepted.</w:t>
      </w:r>
    </w:p>
    <w:p w14:paraId="2E3ED86A" w14:textId="77777777" w:rsidR="0017502F" w:rsidRPr="007A06A9" w:rsidRDefault="0017502F" w:rsidP="0017502F">
      <w:pPr>
        <w:pStyle w:val="ListParagraph"/>
        <w:numPr>
          <w:ilvl w:val="0"/>
          <w:numId w:val="7"/>
        </w:numPr>
        <w:spacing w:line="276" w:lineRule="auto"/>
        <w:ind w:right="130"/>
        <w:jc w:val="both"/>
        <w:rPr>
          <w:rFonts w:eastAsia="Arial"/>
          <w:spacing w:val="-1"/>
        </w:rPr>
      </w:pPr>
      <w:r w:rsidRPr="007A06A9">
        <w:rPr>
          <w:rFonts w:eastAsia="Arial"/>
          <w:spacing w:val="5"/>
        </w:rPr>
        <w:t>W</w:t>
      </w:r>
      <w:r w:rsidRPr="007A06A9">
        <w:rPr>
          <w:rFonts w:eastAsia="Arial"/>
          <w:spacing w:val="-3"/>
        </w:rPr>
        <w:t>he</w:t>
      </w:r>
      <w:r w:rsidRPr="007A06A9">
        <w:rPr>
          <w:rFonts w:eastAsia="Arial"/>
          <w:spacing w:val="1"/>
        </w:rPr>
        <w:t>r</w:t>
      </w:r>
      <w:r w:rsidRPr="007A06A9">
        <w:rPr>
          <w:rFonts w:eastAsia="Arial"/>
        </w:rPr>
        <w:t>e</w:t>
      </w:r>
      <w:r w:rsidRPr="007A06A9">
        <w:rPr>
          <w:rFonts w:eastAsia="Arial"/>
          <w:spacing w:val="-2"/>
        </w:rPr>
        <w:t xml:space="preserve"> </w:t>
      </w:r>
      <w:r w:rsidRPr="007A06A9">
        <w:rPr>
          <w:rFonts w:eastAsia="Arial"/>
        </w:rPr>
        <w:t>a c</w:t>
      </w:r>
      <w:r w:rsidRPr="007A06A9">
        <w:rPr>
          <w:rFonts w:eastAsia="Arial"/>
          <w:spacing w:val="-2"/>
        </w:rPr>
        <w:t>o</w:t>
      </w:r>
      <w:r w:rsidRPr="007A06A9">
        <w:rPr>
          <w:rFonts w:eastAsia="Arial"/>
          <w:spacing w:val="1"/>
        </w:rPr>
        <w:t>m</w:t>
      </w:r>
      <w:r w:rsidRPr="007A06A9">
        <w:rPr>
          <w:rFonts w:eastAsia="Arial"/>
        </w:rPr>
        <w:t>p</w:t>
      </w:r>
      <w:r w:rsidRPr="007A06A9">
        <w:rPr>
          <w:rFonts w:eastAsia="Arial"/>
          <w:spacing w:val="-1"/>
        </w:rPr>
        <w:t>l</w:t>
      </w:r>
      <w:r w:rsidRPr="007A06A9">
        <w:rPr>
          <w:rFonts w:eastAsia="Arial"/>
        </w:rPr>
        <w:t>a</w:t>
      </w:r>
      <w:r w:rsidRPr="007A06A9">
        <w:rPr>
          <w:rFonts w:eastAsia="Arial"/>
          <w:spacing w:val="-1"/>
        </w:rPr>
        <w:t>i</w:t>
      </w:r>
      <w:r w:rsidRPr="007A06A9">
        <w:rPr>
          <w:rFonts w:eastAsia="Arial"/>
        </w:rPr>
        <w:t>n</w:t>
      </w:r>
      <w:r w:rsidRPr="007A06A9">
        <w:rPr>
          <w:rFonts w:eastAsia="Arial"/>
          <w:spacing w:val="-1"/>
        </w:rPr>
        <w:t>a</w:t>
      </w:r>
      <w:r w:rsidRPr="007A06A9">
        <w:rPr>
          <w:rFonts w:eastAsia="Arial"/>
        </w:rPr>
        <w:t>nt</w:t>
      </w:r>
      <w:r w:rsidRPr="007A06A9">
        <w:rPr>
          <w:rFonts w:eastAsia="Arial"/>
          <w:spacing w:val="2"/>
        </w:rPr>
        <w:t xml:space="preserve"> </w:t>
      </w:r>
      <w:r w:rsidRPr="007A06A9">
        <w:rPr>
          <w:rFonts w:eastAsia="Arial"/>
        </w:rPr>
        <w:t>h</w:t>
      </w:r>
      <w:r w:rsidRPr="007A06A9">
        <w:rPr>
          <w:rFonts w:eastAsia="Arial"/>
          <w:spacing w:val="-3"/>
        </w:rPr>
        <w:t>a</w:t>
      </w:r>
      <w:r w:rsidRPr="007A06A9">
        <w:rPr>
          <w:rFonts w:eastAsia="Arial"/>
        </w:rPr>
        <w:t>s</w:t>
      </w:r>
      <w:r w:rsidRPr="007A06A9">
        <w:rPr>
          <w:rFonts w:eastAsia="Arial"/>
          <w:spacing w:val="1"/>
        </w:rPr>
        <w:t xml:space="preserve"> </w:t>
      </w:r>
      <w:r w:rsidRPr="007A06A9">
        <w:rPr>
          <w:rFonts w:eastAsia="Arial"/>
        </w:rPr>
        <w:t>ch</w:t>
      </w:r>
      <w:r w:rsidRPr="007A06A9">
        <w:rPr>
          <w:rFonts w:eastAsia="Arial"/>
          <w:spacing w:val="-1"/>
        </w:rPr>
        <w:t>o</w:t>
      </w:r>
      <w:r w:rsidRPr="007A06A9">
        <w:rPr>
          <w:rFonts w:eastAsia="Arial"/>
        </w:rPr>
        <w:t>sen</w:t>
      </w:r>
      <w:r w:rsidRPr="007A06A9">
        <w:rPr>
          <w:rFonts w:eastAsia="Arial"/>
          <w:spacing w:val="-2"/>
        </w:rPr>
        <w:t xml:space="preserve"> </w:t>
      </w:r>
      <w:r w:rsidRPr="007A06A9">
        <w:rPr>
          <w:rFonts w:eastAsia="Arial"/>
        </w:rPr>
        <w:t>an</w:t>
      </w:r>
      <w:r w:rsidRPr="007A06A9">
        <w:rPr>
          <w:rFonts w:eastAsia="Arial"/>
          <w:spacing w:val="1"/>
        </w:rPr>
        <w:t xml:space="preserve"> </w:t>
      </w:r>
      <w:r w:rsidRPr="007A06A9">
        <w:rPr>
          <w:rFonts w:eastAsia="Arial"/>
        </w:rPr>
        <w:t>a</w:t>
      </w:r>
      <w:r w:rsidRPr="007A06A9">
        <w:rPr>
          <w:rFonts w:eastAsia="Arial"/>
          <w:spacing w:val="-1"/>
        </w:rPr>
        <w:t>l</w:t>
      </w:r>
      <w:r w:rsidRPr="007A06A9">
        <w:rPr>
          <w:rFonts w:eastAsia="Arial"/>
          <w:spacing w:val="1"/>
        </w:rPr>
        <w:t>t</w:t>
      </w:r>
      <w:r w:rsidRPr="007A06A9">
        <w:rPr>
          <w:rFonts w:eastAsia="Arial"/>
          <w:spacing w:val="-3"/>
        </w:rPr>
        <w:t>e</w:t>
      </w:r>
      <w:r w:rsidRPr="007A06A9">
        <w:rPr>
          <w:rFonts w:eastAsia="Arial"/>
          <w:spacing w:val="1"/>
        </w:rPr>
        <w:t>r</w:t>
      </w:r>
      <w:r w:rsidRPr="007A06A9">
        <w:rPr>
          <w:rFonts w:eastAsia="Arial"/>
        </w:rPr>
        <w:t>n</w:t>
      </w:r>
      <w:r w:rsidRPr="007A06A9">
        <w:rPr>
          <w:rFonts w:eastAsia="Arial"/>
          <w:spacing w:val="-1"/>
        </w:rPr>
        <w:t>a</w:t>
      </w:r>
      <w:r w:rsidRPr="007A06A9">
        <w:rPr>
          <w:rFonts w:eastAsia="Arial"/>
          <w:spacing w:val="1"/>
        </w:rPr>
        <w:t>t</w:t>
      </w:r>
      <w:r w:rsidRPr="007A06A9">
        <w:rPr>
          <w:rFonts w:eastAsia="Arial"/>
          <w:spacing w:val="-1"/>
        </w:rPr>
        <w:t>i</w:t>
      </w:r>
      <w:r w:rsidRPr="007A06A9">
        <w:rPr>
          <w:rFonts w:eastAsia="Arial"/>
          <w:spacing w:val="-2"/>
        </w:rPr>
        <w:t>v</w:t>
      </w:r>
      <w:r w:rsidRPr="007A06A9">
        <w:rPr>
          <w:rFonts w:eastAsia="Arial"/>
        </w:rPr>
        <w:t xml:space="preserve">e </w:t>
      </w:r>
      <w:r w:rsidRPr="007A06A9">
        <w:rPr>
          <w:rFonts w:eastAsia="Arial"/>
          <w:spacing w:val="-1"/>
        </w:rPr>
        <w:t>r</w:t>
      </w:r>
      <w:r w:rsidRPr="007A06A9">
        <w:rPr>
          <w:rFonts w:eastAsia="Arial"/>
        </w:rPr>
        <w:t>o</w:t>
      </w:r>
      <w:r w:rsidRPr="007A06A9">
        <w:rPr>
          <w:rFonts w:eastAsia="Arial"/>
          <w:spacing w:val="-1"/>
        </w:rPr>
        <w:t>u</w:t>
      </w:r>
      <w:r w:rsidRPr="007A06A9">
        <w:rPr>
          <w:rFonts w:eastAsia="Arial"/>
          <w:spacing w:val="1"/>
        </w:rPr>
        <w:t>t</w:t>
      </w:r>
      <w:r w:rsidRPr="007A06A9">
        <w:rPr>
          <w:rFonts w:eastAsia="Arial"/>
        </w:rPr>
        <w:t>e</w:t>
      </w:r>
      <w:r w:rsidRPr="007A06A9">
        <w:rPr>
          <w:rFonts w:eastAsia="Arial"/>
          <w:spacing w:val="-1"/>
        </w:rPr>
        <w:t xml:space="preserve"> </w:t>
      </w:r>
      <w:r w:rsidRPr="007A06A9">
        <w:rPr>
          <w:rFonts w:eastAsia="Arial"/>
          <w:spacing w:val="1"/>
        </w:rPr>
        <w:t>t</w:t>
      </w:r>
      <w:r w:rsidRPr="007A06A9">
        <w:rPr>
          <w:rFonts w:eastAsia="Arial"/>
        </w:rPr>
        <w:t>o se</w:t>
      </w:r>
      <w:r w:rsidRPr="007A06A9">
        <w:rPr>
          <w:rFonts w:eastAsia="Arial"/>
          <w:spacing w:val="-2"/>
        </w:rPr>
        <w:t>e</w:t>
      </w:r>
      <w:r w:rsidRPr="007A06A9">
        <w:rPr>
          <w:rFonts w:eastAsia="Arial"/>
        </w:rPr>
        <w:t>k</w:t>
      </w:r>
      <w:r w:rsidRPr="007A06A9">
        <w:rPr>
          <w:rFonts w:eastAsia="Arial"/>
          <w:spacing w:val="-1"/>
        </w:rPr>
        <w:t xml:space="preserve"> </w:t>
      </w:r>
      <w:r w:rsidRPr="007A06A9">
        <w:rPr>
          <w:rFonts w:eastAsia="Arial"/>
          <w:spacing w:val="1"/>
        </w:rPr>
        <w:t>r</w:t>
      </w:r>
      <w:r w:rsidRPr="007A06A9">
        <w:rPr>
          <w:rFonts w:eastAsia="Arial"/>
        </w:rPr>
        <w:t>e</w:t>
      </w:r>
      <w:r w:rsidRPr="007A06A9">
        <w:rPr>
          <w:rFonts w:eastAsia="Arial"/>
          <w:spacing w:val="-1"/>
        </w:rPr>
        <w:t>d</w:t>
      </w:r>
      <w:r w:rsidRPr="007A06A9">
        <w:rPr>
          <w:rFonts w:eastAsia="Arial"/>
          <w:spacing w:val="1"/>
        </w:rPr>
        <w:t>r</w:t>
      </w:r>
      <w:r w:rsidRPr="007A06A9">
        <w:rPr>
          <w:rFonts w:eastAsia="Arial"/>
        </w:rPr>
        <w:t>es</w:t>
      </w:r>
      <w:r w:rsidRPr="007A06A9">
        <w:rPr>
          <w:rFonts w:eastAsia="Arial"/>
          <w:spacing w:val="-3"/>
        </w:rPr>
        <w:t>s</w:t>
      </w:r>
      <w:r w:rsidRPr="007A06A9">
        <w:rPr>
          <w:rFonts w:eastAsia="Arial"/>
        </w:rPr>
        <w:t>, s</w:t>
      </w:r>
      <w:r w:rsidRPr="007A06A9">
        <w:rPr>
          <w:rFonts w:eastAsia="Arial"/>
          <w:spacing w:val="-3"/>
        </w:rPr>
        <w:t>u</w:t>
      </w:r>
      <w:r w:rsidRPr="007A06A9">
        <w:rPr>
          <w:rFonts w:eastAsia="Arial"/>
        </w:rPr>
        <w:t>ch as</w:t>
      </w:r>
      <w:r w:rsidRPr="007A06A9">
        <w:rPr>
          <w:rFonts w:eastAsia="Arial"/>
          <w:spacing w:val="2"/>
        </w:rPr>
        <w:t xml:space="preserve"> </w:t>
      </w:r>
      <w:r w:rsidRPr="007A06A9">
        <w:rPr>
          <w:rFonts w:eastAsia="Arial"/>
        </w:rPr>
        <w:t xml:space="preserve">an </w:t>
      </w:r>
      <w:r w:rsidRPr="007A06A9">
        <w:rPr>
          <w:rFonts w:eastAsia="Arial"/>
          <w:spacing w:val="-1"/>
        </w:rPr>
        <w:t>i</w:t>
      </w:r>
      <w:r w:rsidRPr="007A06A9">
        <w:rPr>
          <w:rFonts w:eastAsia="Arial"/>
        </w:rPr>
        <w:t>ns</w:t>
      </w:r>
      <w:r w:rsidRPr="007A06A9">
        <w:rPr>
          <w:rFonts w:eastAsia="Arial"/>
          <w:spacing w:val="-1"/>
        </w:rPr>
        <w:t>u</w:t>
      </w:r>
      <w:r w:rsidRPr="007A06A9">
        <w:rPr>
          <w:rFonts w:eastAsia="Arial"/>
          <w:spacing w:val="1"/>
        </w:rPr>
        <w:t>r</w:t>
      </w:r>
      <w:r w:rsidRPr="007A06A9">
        <w:rPr>
          <w:rFonts w:eastAsia="Arial"/>
        </w:rPr>
        <w:t>a</w:t>
      </w:r>
      <w:r w:rsidRPr="007A06A9">
        <w:rPr>
          <w:rFonts w:eastAsia="Arial"/>
          <w:spacing w:val="-1"/>
        </w:rPr>
        <w:t>n</w:t>
      </w:r>
      <w:r w:rsidRPr="007A06A9">
        <w:rPr>
          <w:rFonts w:eastAsia="Arial"/>
        </w:rPr>
        <w:t>ce cl</w:t>
      </w:r>
      <w:r w:rsidRPr="007A06A9">
        <w:rPr>
          <w:rFonts w:eastAsia="Arial"/>
          <w:spacing w:val="-1"/>
        </w:rPr>
        <w:t>ai</w:t>
      </w:r>
      <w:r w:rsidRPr="007A06A9">
        <w:rPr>
          <w:rFonts w:eastAsia="Arial"/>
        </w:rPr>
        <w:t>m or</w:t>
      </w:r>
      <w:r w:rsidRPr="007A06A9">
        <w:rPr>
          <w:rFonts w:eastAsia="Arial"/>
          <w:spacing w:val="-1"/>
        </w:rPr>
        <w:t xml:space="preserve"> l</w:t>
      </w:r>
      <w:r w:rsidRPr="007A06A9">
        <w:rPr>
          <w:rFonts w:eastAsia="Arial"/>
        </w:rPr>
        <w:t>e</w:t>
      </w:r>
      <w:r w:rsidRPr="007A06A9">
        <w:rPr>
          <w:rFonts w:eastAsia="Arial"/>
          <w:spacing w:val="2"/>
        </w:rPr>
        <w:t>g</w:t>
      </w:r>
      <w:r w:rsidRPr="007A06A9">
        <w:rPr>
          <w:rFonts w:eastAsia="Arial"/>
        </w:rPr>
        <w:t>al</w:t>
      </w:r>
      <w:r w:rsidRPr="007A06A9">
        <w:rPr>
          <w:rFonts w:eastAsia="Arial"/>
          <w:spacing w:val="-5"/>
        </w:rPr>
        <w:t xml:space="preserve"> </w:t>
      </w:r>
      <w:r w:rsidRPr="007A06A9">
        <w:rPr>
          <w:rFonts w:eastAsia="Arial"/>
        </w:rPr>
        <w:t>acti</w:t>
      </w:r>
      <w:r w:rsidRPr="007A06A9">
        <w:rPr>
          <w:rFonts w:eastAsia="Arial"/>
          <w:spacing w:val="-1"/>
        </w:rPr>
        <w:t>o</w:t>
      </w:r>
      <w:r w:rsidRPr="007A06A9">
        <w:rPr>
          <w:rFonts w:eastAsia="Arial"/>
        </w:rPr>
        <w:t>n,</w:t>
      </w:r>
      <w:r w:rsidRPr="007A06A9">
        <w:rPr>
          <w:rFonts w:eastAsia="Arial"/>
          <w:spacing w:val="2"/>
        </w:rPr>
        <w:t xml:space="preserve"> </w:t>
      </w:r>
      <w:r w:rsidRPr="007A06A9">
        <w:rPr>
          <w:rFonts w:eastAsia="Arial"/>
          <w:spacing w:val="-3"/>
        </w:rPr>
        <w:t>w</w:t>
      </w:r>
      <w:r w:rsidRPr="007A06A9">
        <w:rPr>
          <w:rFonts w:eastAsia="Arial"/>
        </w:rPr>
        <w:t>e</w:t>
      </w:r>
      <w:r w:rsidRPr="007A06A9">
        <w:rPr>
          <w:rFonts w:eastAsia="Arial"/>
          <w:spacing w:val="2"/>
        </w:rPr>
        <w:t xml:space="preserve"> </w:t>
      </w:r>
      <w:r w:rsidRPr="007A06A9">
        <w:rPr>
          <w:rFonts w:eastAsia="Arial"/>
          <w:spacing w:val="1"/>
        </w:rPr>
        <w:t>m</w:t>
      </w:r>
      <w:r w:rsidRPr="007A06A9">
        <w:rPr>
          <w:rFonts w:eastAsia="Arial"/>
        </w:rPr>
        <w:t>ay</w:t>
      </w:r>
      <w:r w:rsidRPr="007A06A9">
        <w:rPr>
          <w:rFonts w:eastAsia="Arial"/>
          <w:spacing w:val="-2"/>
        </w:rPr>
        <w:t xml:space="preserve"> s</w:t>
      </w:r>
      <w:r w:rsidRPr="007A06A9">
        <w:rPr>
          <w:rFonts w:eastAsia="Arial"/>
          <w:spacing w:val="1"/>
        </w:rPr>
        <w:t>t</w:t>
      </w:r>
      <w:r w:rsidRPr="007A06A9">
        <w:rPr>
          <w:rFonts w:eastAsia="Arial"/>
          <w:spacing w:val="-1"/>
        </w:rPr>
        <w:t>il</w:t>
      </w:r>
      <w:r w:rsidRPr="007A06A9">
        <w:rPr>
          <w:rFonts w:eastAsia="Arial"/>
        </w:rPr>
        <w:t>l</w:t>
      </w:r>
      <w:r w:rsidRPr="007A06A9">
        <w:rPr>
          <w:rFonts w:eastAsia="Arial"/>
          <w:spacing w:val="2"/>
        </w:rPr>
        <w:t xml:space="preserve"> </w:t>
      </w:r>
      <w:r w:rsidRPr="007A06A9">
        <w:rPr>
          <w:rFonts w:eastAsia="Arial"/>
        </w:rPr>
        <w:t>co</w:t>
      </w:r>
      <w:r w:rsidRPr="007A06A9">
        <w:rPr>
          <w:rFonts w:eastAsia="Arial"/>
          <w:spacing w:val="-1"/>
        </w:rPr>
        <w:t>n</w:t>
      </w:r>
      <w:r w:rsidRPr="007A06A9">
        <w:rPr>
          <w:rFonts w:eastAsia="Arial"/>
        </w:rPr>
        <w:t>s</w:t>
      </w:r>
      <w:r w:rsidRPr="007A06A9">
        <w:rPr>
          <w:rFonts w:eastAsia="Arial"/>
          <w:spacing w:val="-1"/>
        </w:rPr>
        <w:t>i</w:t>
      </w:r>
      <w:r w:rsidRPr="007A06A9">
        <w:rPr>
          <w:rFonts w:eastAsia="Arial"/>
        </w:rPr>
        <w:t>d</w:t>
      </w:r>
      <w:r w:rsidRPr="007A06A9">
        <w:rPr>
          <w:rFonts w:eastAsia="Arial"/>
          <w:spacing w:val="-1"/>
        </w:rPr>
        <w:t>e</w:t>
      </w:r>
      <w:r w:rsidRPr="007A06A9">
        <w:rPr>
          <w:rFonts w:eastAsia="Arial"/>
        </w:rPr>
        <w:t xml:space="preserve">r </w:t>
      </w:r>
      <w:r w:rsidRPr="007A06A9">
        <w:rPr>
          <w:rFonts w:eastAsia="Arial"/>
          <w:spacing w:val="1"/>
        </w:rPr>
        <w:t>t</w:t>
      </w:r>
      <w:r w:rsidRPr="007A06A9">
        <w:rPr>
          <w:rFonts w:eastAsia="Arial"/>
        </w:rPr>
        <w:t>he</w:t>
      </w:r>
      <w:r w:rsidRPr="007A06A9">
        <w:rPr>
          <w:rFonts w:eastAsia="Arial"/>
          <w:spacing w:val="-2"/>
        </w:rPr>
        <w:t xml:space="preserve"> </w:t>
      </w:r>
      <w:r w:rsidRPr="007A06A9">
        <w:rPr>
          <w:rFonts w:eastAsia="Arial"/>
          <w:spacing w:val="1"/>
        </w:rPr>
        <w:t>m</w:t>
      </w:r>
      <w:r w:rsidRPr="007A06A9">
        <w:rPr>
          <w:rFonts w:eastAsia="Arial"/>
        </w:rPr>
        <w:t>a</w:t>
      </w:r>
      <w:r w:rsidRPr="007A06A9">
        <w:rPr>
          <w:rFonts w:eastAsia="Arial"/>
          <w:spacing w:val="-2"/>
        </w:rPr>
        <w:t>t</w:t>
      </w:r>
      <w:r w:rsidRPr="007A06A9">
        <w:rPr>
          <w:rFonts w:eastAsia="Arial"/>
          <w:spacing w:val="1"/>
        </w:rPr>
        <w:t>t</w:t>
      </w:r>
      <w:r w:rsidRPr="007A06A9">
        <w:rPr>
          <w:rFonts w:eastAsia="Arial"/>
        </w:rPr>
        <w:t>er</w:t>
      </w:r>
      <w:r w:rsidRPr="007A06A9">
        <w:rPr>
          <w:rFonts w:eastAsia="Arial"/>
          <w:spacing w:val="-1"/>
        </w:rPr>
        <w:t xml:space="preserve"> </w:t>
      </w:r>
      <w:r w:rsidRPr="007A06A9">
        <w:rPr>
          <w:rFonts w:eastAsia="Arial"/>
        </w:rPr>
        <w:t>u</w:t>
      </w:r>
      <w:r w:rsidRPr="007A06A9">
        <w:rPr>
          <w:rFonts w:eastAsia="Arial"/>
          <w:spacing w:val="-1"/>
        </w:rPr>
        <w:t>n</w:t>
      </w:r>
      <w:r w:rsidRPr="007A06A9">
        <w:rPr>
          <w:rFonts w:eastAsia="Arial"/>
        </w:rPr>
        <w:t>d</w:t>
      </w:r>
      <w:r w:rsidRPr="007A06A9">
        <w:rPr>
          <w:rFonts w:eastAsia="Arial"/>
          <w:spacing w:val="-1"/>
        </w:rPr>
        <w:t>e</w:t>
      </w:r>
      <w:r w:rsidRPr="007A06A9">
        <w:rPr>
          <w:rFonts w:eastAsia="Arial"/>
        </w:rPr>
        <w:t xml:space="preserve">r </w:t>
      </w:r>
      <w:r w:rsidRPr="007A06A9">
        <w:rPr>
          <w:rFonts w:eastAsia="Arial"/>
          <w:spacing w:val="1"/>
        </w:rPr>
        <w:t>t</w:t>
      </w:r>
      <w:r w:rsidRPr="007A06A9">
        <w:rPr>
          <w:rFonts w:eastAsia="Arial"/>
        </w:rPr>
        <w:t>h</w:t>
      </w:r>
      <w:r w:rsidRPr="007A06A9">
        <w:rPr>
          <w:rFonts w:eastAsia="Arial"/>
          <w:spacing w:val="-1"/>
        </w:rPr>
        <w:t>i</w:t>
      </w:r>
      <w:r w:rsidRPr="007A06A9">
        <w:rPr>
          <w:rFonts w:eastAsia="Arial"/>
        </w:rPr>
        <w:t>s</w:t>
      </w:r>
      <w:r w:rsidRPr="007A06A9">
        <w:rPr>
          <w:rFonts w:eastAsia="Arial"/>
          <w:spacing w:val="-1"/>
        </w:rPr>
        <w:t xml:space="preserve"> </w:t>
      </w:r>
      <w:r w:rsidRPr="007A06A9">
        <w:rPr>
          <w:rFonts w:eastAsia="Arial"/>
        </w:rPr>
        <w:t>p</w:t>
      </w:r>
      <w:r w:rsidRPr="007A06A9">
        <w:rPr>
          <w:rFonts w:eastAsia="Arial"/>
          <w:spacing w:val="-1"/>
        </w:rPr>
        <w:t>oli</w:t>
      </w:r>
      <w:r w:rsidRPr="007A06A9">
        <w:rPr>
          <w:rFonts w:eastAsia="Arial"/>
        </w:rPr>
        <w:t>cy</w:t>
      </w:r>
      <w:r w:rsidRPr="007A06A9">
        <w:rPr>
          <w:rFonts w:eastAsia="Arial"/>
          <w:spacing w:val="1"/>
        </w:rPr>
        <w:t xml:space="preserve"> </w:t>
      </w:r>
      <w:r w:rsidRPr="007A06A9">
        <w:rPr>
          <w:rFonts w:eastAsia="Arial"/>
          <w:spacing w:val="-1"/>
        </w:rPr>
        <w:t>to</w:t>
      </w:r>
      <w:r w:rsidRPr="007A06A9">
        <w:rPr>
          <w:rFonts w:eastAsia="Arial"/>
          <w:spacing w:val="-2"/>
        </w:rPr>
        <w:t xml:space="preserve"> </w:t>
      </w:r>
      <w:r w:rsidRPr="007A06A9">
        <w:rPr>
          <w:rFonts w:eastAsia="Arial"/>
          <w:spacing w:val="1"/>
        </w:rPr>
        <w:t>r</w:t>
      </w:r>
      <w:r w:rsidRPr="007A06A9">
        <w:rPr>
          <w:rFonts w:eastAsia="Arial"/>
        </w:rPr>
        <w:t>es</w:t>
      </w:r>
      <w:r w:rsidRPr="007A06A9">
        <w:rPr>
          <w:rFonts w:eastAsia="Arial"/>
          <w:spacing w:val="-1"/>
        </w:rPr>
        <w:t>ol</w:t>
      </w:r>
      <w:r w:rsidRPr="007A06A9">
        <w:rPr>
          <w:rFonts w:eastAsia="Arial"/>
          <w:spacing w:val="-2"/>
        </w:rPr>
        <w:t>v</w:t>
      </w:r>
      <w:r w:rsidRPr="007A06A9">
        <w:rPr>
          <w:rFonts w:eastAsia="Arial"/>
        </w:rPr>
        <w:t xml:space="preserve">e </w:t>
      </w:r>
      <w:r w:rsidRPr="007A06A9">
        <w:rPr>
          <w:rFonts w:eastAsia="Arial"/>
          <w:spacing w:val="1"/>
        </w:rPr>
        <w:t>m</w:t>
      </w:r>
      <w:r w:rsidRPr="007A06A9">
        <w:rPr>
          <w:rFonts w:eastAsia="Arial"/>
          <w:spacing w:val="-3"/>
        </w:rPr>
        <w:t>a</w:t>
      </w:r>
      <w:r w:rsidRPr="007A06A9">
        <w:rPr>
          <w:rFonts w:eastAsia="Arial"/>
          <w:spacing w:val="1"/>
        </w:rPr>
        <w:t>tt</w:t>
      </w:r>
      <w:r w:rsidRPr="007A06A9">
        <w:rPr>
          <w:rFonts w:eastAsia="Arial"/>
          <w:spacing w:val="-3"/>
        </w:rPr>
        <w:t>e</w:t>
      </w:r>
      <w:r w:rsidRPr="007A06A9">
        <w:rPr>
          <w:rFonts w:eastAsia="Arial"/>
          <w:spacing w:val="1"/>
        </w:rPr>
        <w:t>r</w:t>
      </w:r>
      <w:r w:rsidRPr="007A06A9">
        <w:rPr>
          <w:rFonts w:eastAsia="Arial"/>
        </w:rPr>
        <w:t>s</w:t>
      </w:r>
      <w:r w:rsidRPr="007A06A9">
        <w:rPr>
          <w:rFonts w:eastAsia="Arial"/>
          <w:spacing w:val="1"/>
        </w:rPr>
        <w:t xml:space="preserve"> </w:t>
      </w:r>
      <w:r w:rsidRPr="007A06A9">
        <w:rPr>
          <w:rFonts w:eastAsia="Arial"/>
          <w:spacing w:val="-3"/>
        </w:rPr>
        <w:t>i</w:t>
      </w:r>
      <w:r w:rsidRPr="007A06A9">
        <w:rPr>
          <w:rFonts w:eastAsia="Arial"/>
        </w:rPr>
        <w:t xml:space="preserve">f </w:t>
      </w:r>
      <w:r w:rsidRPr="007A06A9">
        <w:rPr>
          <w:rFonts w:eastAsia="Arial"/>
          <w:spacing w:val="1"/>
        </w:rPr>
        <w:t>t</w:t>
      </w:r>
      <w:r w:rsidRPr="007A06A9">
        <w:rPr>
          <w:rFonts w:eastAsia="Arial"/>
        </w:rPr>
        <w:t>h</w:t>
      </w:r>
      <w:r w:rsidRPr="007A06A9">
        <w:rPr>
          <w:rFonts w:eastAsia="Arial"/>
          <w:spacing w:val="-1"/>
        </w:rPr>
        <w:t>i</w:t>
      </w:r>
      <w:r w:rsidRPr="007A06A9">
        <w:rPr>
          <w:rFonts w:eastAsia="Arial"/>
        </w:rPr>
        <w:t>s</w:t>
      </w:r>
      <w:r w:rsidRPr="007A06A9">
        <w:rPr>
          <w:rFonts w:eastAsia="Arial"/>
          <w:spacing w:val="1"/>
        </w:rPr>
        <w:t xml:space="preserve"> </w:t>
      </w:r>
      <w:r w:rsidRPr="007A06A9">
        <w:rPr>
          <w:rFonts w:eastAsia="Arial"/>
          <w:spacing w:val="-3"/>
        </w:rPr>
        <w:t>w</w:t>
      </w:r>
      <w:r w:rsidRPr="007A06A9">
        <w:rPr>
          <w:rFonts w:eastAsia="Arial"/>
        </w:rPr>
        <w:t>o</w:t>
      </w:r>
      <w:r w:rsidRPr="007A06A9">
        <w:rPr>
          <w:rFonts w:eastAsia="Arial"/>
          <w:spacing w:val="-1"/>
        </w:rPr>
        <w:t>ul</w:t>
      </w:r>
      <w:r w:rsidRPr="007A06A9">
        <w:rPr>
          <w:rFonts w:eastAsia="Arial"/>
        </w:rPr>
        <w:t>d be</w:t>
      </w:r>
      <w:r w:rsidRPr="007A06A9">
        <w:rPr>
          <w:rFonts w:eastAsia="Arial"/>
          <w:spacing w:val="1"/>
        </w:rPr>
        <w:t xml:space="preserve"> </w:t>
      </w:r>
      <w:r w:rsidRPr="007A06A9">
        <w:rPr>
          <w:rFonts w:eastAsia="Arial"/>
        </w:rPr>
        <w:t>a</w:t>
      </w:r>
      <w:r w:rsidRPr="007A06A9">
        <w:rPr>
          <w:rFonts w:eastAsia="Arial"/>
          <w:spacing w:val="-1"/>
        </w:rPr>
        <w:t>p</w:t>
      </w:r>
      <w:r w:rsidRPr="007A06A9">
        <w:rPr>
          <w:rFonts w:eastAsia="Arial"/>
        </w:rPr>
        <w:t>pro</w:t>
      </w:r>
      <w:r w:rsidRPr="007A06A9">
        <w:rPr>
          <w:rFonts w:eastAsia="Arial"/>
          <w:spacing w:val="-3"/>
        </w:rPr>
        <w:t>p</w:t>
      </w:r>
      <w:r w:rsidRPr="007A06A9">
        <w:rPr>
          <w:rFonts w:eastAsia="Arial"/>
          <w:spacing w:val="1"/>
        </w:rPr>
        <w:t>r</w:t>
      </w:r>
      <w:r w:rsidRPr="007A06A9">
        <w:rPr>
          <w:rFonts w:eastAsia="Arial"/>
          <w:spacing w:val="-1"/>
        </w:rPr>
        <w:t>i</w:t>
      </w:r>
      <w:r w:rsidRPr="007A06A9">
        <w:rPr>
          <w:rFonts w:eastAsia="Arial"/>
        </w:rPr>
        <w:t>ate.</w:t>
      </w:r>
      <w:r w:rsidRPr="007A06A9">
        <w:rPr>
          <w:rFonts w:eastAsia="Arial"/>
          <w:spacing w:val="-1"/>
        </w:rPr>
        <w:t xml:space="preserve"> </w:t>
      </w:r>
    </w:p>
    <w:p w14:paraId="794458B8" w14:textId="3EA3D568" w:rsidR="0017502F" w:rsidRPr="007A06A9" w:rsidRDefault="0017502F" w:rsidP="0017502F">
      <w:pPr>
        <w:pStyle w:val="ListParagraph"/>
        <w:numPr>
          <w:ilvl w:val="0"/>
          <w:numId w:val="7"/>
        </w:numPr>
        <w:spacing w:line="276" w:lineRule="auto"/>
        <w:ind w:right="130"/>
        <w:jc w:val="both"/>
        <w:rPr>
          <w:rFonts w:eastAsia="Times New Roman"/>
        </w:rPr>
      </w:pPr>
      <w:r w:rsidRPr="007A06A9">
        <w:rPr>
          <w:rFonts w:eastAsia="Arial"/>
          <w:spacing w:val="-1"/>
        </w:rPr>
        <w:t>H</w:t>
      </w:r>
      <w:r w:rsidRPr="007A06A9">
        <w:rPr>
          <w:rFonts w:eastAsia="Arial"/>
        </w:rPr>
        <w:t>a</w:t>
      </w:r>
      <w:r w:rsidRPr="007A06A9">
        <w:rPr>
          <w:rFonts w:eastAsia="Arial"/>
          <w:spacing w:val="-1"/>
        </w:rPr>
        <w:t>bi</w:t>
      </w:r>
      <w:r w:rsidRPr="007A06A9">
        <w:rPr>
          <w:rFonts w:eastAsia="Arial"/>
        </w:rPr>
        <w:t>nteg</w:t>
      </w:r>
      <w:r w:rsidRPr="007A06A9">
        <w:rPr>
          <w:rFonts w:eastAsia="Arial"/>
          <w:spacing w:val="1"/>
        </w:rPr>
        <w:t xml:space="preserve"> </w:t>
      </w:r>
      <w:r w:rsidRPr="007A06A9">
        <w:rPr>
          <w:rFonts w:eastAsia="Arial"/>
          <w:spacing w:val="-3"/>
        </w:rPr>
        <w:t>w</w:t>
      </w:r>
      <w:r w:rsidRPr="007A06A9">
        <w:rPr>
          <w:rFonts w:eastAsia="Arial"/>
          <w:spacing w:val="-1"/>
        </w:rPr>
        <w:t>i</w:t>
      </w:r>
      <w:r w:rsidRPr="007A06A9">
        <w:rPr>
          <w:rFonts w:eastAsia="Arial"/>
          <w:spacing w:val="1"/>
        </w:rPr>
        <w:t>l</w:t>
      </w:r>
      <w:r w:rsidRPr="007A06A9">
        <w:rPr>
          <w:rFonts w:eastAsia="Arial"/>
        </w:rPr>
        <w:t>l be</w:t>
      </w:r>
      <w:r w:rsidRPr="007A06A9">
        <w:rPr>
          <w:rFonts w:eastAsia="Arial"/>
          <w:spacing w:val="1"/>
        </w:rPr>
        <w:t xml:space="preserve"> </w:t>
      </w:r>
      <w:r w:rsidRPr="007A06A9">
        <w:rPr>
          <w:rFonts w:eastAsia="Arial"/>
        </w:rPr>
        <w:t>u</w:t>
      </w:r>
      <w:r w:rsidRPr="007A06A9">
        <w:rPr>
          <w:rFonts w:eastAsia="Arial"/>
          <w:spacing w:val="-1"/>
        </w:rPr>
        <w:t>n</w:t>
      </w:r>
      <w:r w:rsidRPr="007A06A9">
        <w:rPr>
          <w:rFonts w:eastAsia="Arial"/>
        </w:rPr>
        <w:t>a</w:t>
      </w:r>
      <w:r w:rsidRPr="007A06A9">
        <w:rPr>
          <w:rFonts w:eastAsia="Arial"/>
          <w:spacing w:val="-1"/>
        </w:rPr>
        <w:t>bl</w:t>
      </w:r>
      <w:r w:rsidRPr="007A06A9">
        <w:rPr>
          <w:rFonts w:eastAsia="Arial"/>
        </w:rPr>
        <w:t xml:space="preserve">e </w:t>
      </w:r>
      <w:r w:rsidRPr="007A06A9">
        <w:rPr>
          <w:rFonts w:eastAsia="Arial"/>
          <w:spacing w:val="-1"/>
        </w:rPr>
        <w:t>t</w:t>
      </w:r>
      <w:r w:rsidRPr="007A06A9">
        <w:rPr>
          <w:rFonts w:eastAsia="Arial"/>
        </w:rPr>
        <w:t>o</w:t>
      </w:r>
      <w:r w:rsidRPr="007A06A9">
        <w:rPr>
          <w:rFonts w:eastAsia="Arial"/>
          <w:spacing w:val="3"/>
        </w:rPr>
        <w:t xml:space="preserve"> </w:t>
      </w:r>
      <w:r w:rsidRPr="007A06A9">
        <w:rPr>
          <w:rFonts w:eastAsia="Arial"/>
          <w:spacing w:val="-1"/>
        </w:rPr>
        <w:t>i</w:t>
      </w:r>
      <w:r w:rsidRPr="007A06A9">
        <w:rPr>
          <w:rFonts w:eastAsia="Arial"/>
        </w:rPr>
        <w:t>n</w:t>
      </w:r>
      <w:r w:rsidRPr="007A06A9">
        <w:rPr>
          <w:rFonts w:eastAsia="Arial"/>
          <w:spacing w:val="-3"/>
        </w:rPr>
        <w:t>v</w:t>
      </w:r>
      <w:r w:rsidRPr="007A06A9">
        <w:rPr>
          <w:rFonts w:eastAsia="Arial"/>
        </w:rPr>
        <w:t>esti</w:t>
      </w:r>
      <w:r w:rsidRPr="007A06A9">
        <w:rPr>
          <w:rFonts w:eastAsia="Arial"/>
          <w:spacing w:val="2"/>
        </w:rPr>
        <w:t>g</w:t>
      </w:r>
      <w:r w:rsidRPr="007A06A9">
        <w:rPr>
          <w:rFonts w:eastAsia="Arial"/>
        </w:rPr>
        <w:t>ate</w:t>
      </w:r>
      <w:r w:rsidRPr="007A06A9">
        <w:rPr>
          <w:rFonts w:eastAsia="Arial"/>
          <w:spacing w:val="-1"/>
        </w:rPr>
        <w:t xml:space="preserve"> </w:t>
      </w:r>
      <w:r w:rsidRPr="007A06A9">
        <w:rPr>
          <w:rFonts w:eastAsia="Arial"/>
        </w:rPr>
        <w:t>c</w:t>
      </w:r>
      <w:r w:rsidRPr="007A06A9">
        <w:rPr>
          <w:rFonts w:eastAsia="Arial"/>
          <w:spacing w:val="-3"/>
        </w:rPr>
        <w:t>o</w:t>
      </w:r>
      <w:r w:rsidRPr="007A06A9">
        <w:rPr>
          <w:rFonts w:eastAsia="Arial"/>
          <w:spacing w:val="1"/>
        </w:rPr>
        <w:t>m</w:t>
      </w:r>
      <w:r w:rsidRPr="007A06A9">
        <w:rPr>
          <w:rFonts w:eastAsia="Arial"/>
        </w:rPr>
        <w:t>pla</w:t>
      </w:r>
      <w:r w:rsidRPr="007A06A9">
        <w:rPr>
          <w:rFonts w:eastAsia="Arial"/>
          <w:spacing w:val="-1"/>
        </w:rPr>
        <w:t>i</w:t>
      </w:r>
      <w:r w:rsidRPr="007A06A9">
        <w:rPr>
          <w:rFonts w:eastAsia="Arial"/>
        </w:rPr>
        <w:t xml:space="preserve">nts </w:t>
      </w:r>
      <w:r w:rsidRPr="007A06A9">
        <w:rPr>
          <w:rFonts w:eastAsia="Arial"/>
          <w:spacing w:val="1"/>
        </w:rPr>
        <w:t>r</w:t>
      </w:r>
      <w:r w:rsidRPr="007A06A9">
        <w:rPr>
          <w:rFonts w:eastAsia="Arial"/>
        </w:rPr>
        <w:t>e</w:t>
      </w:r>
      <w:r w:rsidRPr="007A06A9">
        <w:rPr>
          <w:rFonts w:eastAsia="Arial"/>
          <w:spacing w:val="-1"/>
        </w:rPr>
        <w:t>l</w:t>
      </w:r>
      <w:r w:rsidRPr="007A06A9">
        <w:rPr>
          <w:rFonts w:eastAsia="Arial"/>
        </w:rPr>
        <w:t>ati</w:t>
      </w:r>
      <w:r w:rsidRPr="007A06A9">
        <w:rPr>
          <w:rFonts w:eastAsia="Arial"/>
          <w:spacing w:val="-1"/>
        </w:rPr>
        <w:t>n</w:t>
      </w:r>
      <w:r w:rsidRPr="007A06A9">
        <w:rPr>
          <w:rFonts w:eastAsia="Arial"/>
        </w:rPr>
        <w:t xml:space="preserve">g </w:t>
      </w:r>
      <w:r w:rsidRPr="007A06A9">
        <w:rPr>
          <w:rFonts w:eastAsia="Arial"/>
          <w:spacing w:val="2"/>
        </w:rPr>
        <w:t>t</w:t>
      </w:r>
      <w:r w:rsidRPr="007A06A9">
        <w:rPr>
          <w:rFonts w:eastAsia="Arial"/>
        </w:rPr>
        <w:t>o</w:t>
      </w:r>
      <w:r w:rsidRPr="007A06A9">
        <w:rPr>
          <w:rFonts w:eastAsia="Arial"/>
          <w:spacing w:val="-2"/>
        </w:rPr>
        <w:t xml:space="preserve"> </w:t>
      </w:r>
      <w:r w:rsidRPr="007A06A9">
        <w:rPr>
          <w:rFonts w:eastAsia="Arial"/>
          <w:spacing w:val="-1"/>
        </w:rPr>
        <w:t>i</w:t>
      </w:r>
      <w:r w:rsidRPr="007A06A9">
        <w:rPr>
          <w:rFonts w:eastAsia="Arial"/>
        </w:rPr>
        <w:t>ssu</w:t>
      </w:r>
      <w:r w:rsidRPr="007A06A9">
        <w:rPr>
          <w:rFonts w:eastAsia="Arial"/>
          <w:spacing w:val="-1"/>
        </w:rPr>
        <w:t>e</w:t>
      </w:r>
      <w:r w:rsidRPr="007A06A9">
        <w:rPr>
          <w:rFonts w:eastAsia="Arial"/>
        </w:rPr>
        <w:t>s</w:t>
      </w:r>
      <w:r w:rsidRPr="007A06A9">
        <w:rPr>
          <w:rFonts w:eastAsia="Arial"/>
          <w:spacing w:val="-1"/>
        </w:rPr>
        <w:t xml:space="preserve"> </w:t>
      </w:r>
      <w:r w:rsidRPr="007A06A9">
        <w:rPr>
          <w:rFonts w:eastAsia="Arial"/>
        </w:rPr>
        <w:t>o</w:t>
      </w:r>
      <w:r w:rsidRPr="007A06A9">
        <w:rPr>
          <w:rFonts w:eastAsia="Arial"/>
          <w:spacing w:val="-3"/>
        </w:rPr>
        <w:t>v</w:t>
      </w:r>
      <w:r w:rsidRPr="007A06A9">
        <w:rPr>
          <w:rFonts w:eastAsia="Arial"/>
        </w:rPr>
        <w:t>er</w:t>
      </w:r>
      <w:r w:rsidRPr="007A06A9">
        <w:rPr>
          <w:rFonts w:eastAsia="Arial"/>
          <w:spacing w:val="2"/>
        </w:rPr>
        <w:t xml:space="preserve"> </w:t>
      </w:r>
      <w:r w:rsidRPr="007A06A9">
        <w:rPr>
          <w:rFonts w:eastAsia="Arial"/>
        </w:rPr>
        <w:t xml:space="preserve">6 </w:t>
      </w:r>
      <w:r w:rsidRPr="007A06A9">
        <w:rPr>
          <w:rFonts w:eastAsia="Arial"/>
          <w:spacing w:val="1"/>
        </w:rPr>
        <w:t>m</w:t>
      </w:r>
      <w:r w:rsidRPr="007A06A9">
        <w:rPr>
          <w:rFonts w:eastAsia="Arial"/>
        </w:rPr>
        <w:t>o</w:t>
      </w:r>
      <w:r w:rsidRPr="007A06A9">
        <w:rPr>
          <w:rFonts w:eastAsia="Arial"/>
          <w:spacing w:val="-1"/>
        </w:rPr>
        <w:t>n</w:t>
      </w:r>
      <w:r w:rsidRPr="007A06A9">
        <w:rPr>
          <w:rFonts w:eastAsia="Arial"/>
          <w:spacing w:val="1"/>
        </w:rPr>
        <w:t>t</w:t>
      </w:r>
      <w:r w:rsidRPr="007A06A9">
        <w:rPr>
          <w:rFonts w:eastAsia="Arial"/>
        </w:rPr>
        <w:t>hs</w:t>
      </w:r>
      <w:r w:rsidRPr="007A06A9">
        <w:rPr>
          <w:rFonts w:eastAsia="Arial"/>
          <w:spacing w:val="-2"/>
        </w:rPr>
        <w:t xml:space="preserve"> </w:t>
      </w:r>
      <w:r w:rsidRPr="007A06A9">
        <w:rPr>
          <w:rFonts w:eastAsia="Arial"/>
        </w:rPr>
        <w:t>o</w:t>
      </w:r>
      <w:r w:rsidRPr="007A06A9">
        <w:rPr>
          <w:rFonts w:eastAsia="Arial"/>
          <w:spacing w:val="-1"/>
        </w:rPr>
        <w:t>l</w:t>
      </w:r>
      <w:r w:rsidRPr="007A06A9">
        <w:rPr>
          <w:rFonts w:eastAsia="Arial"/>
        </w:rPr>
        <w:t>d u</w:t>
      </w:r>
      <w:r w:rsidRPr="007A06A9">
        <w:rPr>
          <w:rFonts w:eastAsia="Arial"/>
          <w:spacing w:val="-1"/>
        </w:rPr>
        <w:t>nl</w:t>
      </w:r>
      <w:r w:rsidRPr="007A06A9">
        <w:rPr>
          <w:rFonts w:eastAsia="Arial"/>
        </w:rPr>
        <w:t xml:space="preserve">ess </w:t>
      </w:r>
      <w:r w:rsidRPr="007A06A9">
        <w:rPr>
          <w:rFonts w:eastAsia="Arial"/>
          <w:spacing w:val="2"/>
        </w:rPr>
        <w:t>t</w:t>
      </w:r>
      <w:r w:rsidRPr="007A06A9">
        <w:rPr>
          <w:rFonts w:eastAsia="Arial"/>
        </w:rPr>
        <w:t>h</w:t>
      </w:r>
      <w:r w:rsidRPr="007A06A9">
        <w:rPr>
          <w:rFonts w:eastAsia="Arial"/>
          <w:spacing w:val="-3"/>
        </w:rPr>
        <w:t>e</w:t>
      </w:r>
      <w:r w:rsidRPr="007A06A9">
        <w:rPr>
          <w:rFonts w:eastAsia="Arial"/>
          <w:spacing w:val="1"/>
        </w:rPr>
        <w:t>r</w:t>
      </w:r>
      <w:r w:rsidRPr="007A06A9">
        <w:rPr>
          <w:rFonts w:eastAsia="Arial"/>
        </w:rPr>
        <w:t xml:space="preserve">e </w:t>
      </w:r>
      <w:r w:rsidRPr="007A06A9">
        <w:rPr>
          <w:rFonts w:eastAsia="Arial"/>
          <w:spacing w:val="-2"/>
        </w:rPr>
        <w:t>a</w:t>
      </w:r>
      <w:r w:rsidRPr="007A06A9">
        <w:rPr>
          <w:rFonts w:eastAsia="Arial"/>
          <w:spacing w:val="1"/>
        </w:rPr>
        <w:t>r</w:t>
      </w:r>
      <w:r w:rsidRPr="007A06A9">
        <w:rPr>
          <w:rFonts w:eastAsia="Arial"/>
        </w:rPr>
        <w:t>e e</w:t>
      </w:r>
      <w:r w:rsidRPr="007A06A9">
        <w:rPr>
          <w:rFonts w:eastAsia="Arial"/>
          <w:spacing w:val="-2"/>
        </w:rPr>
        <w:t>x</w:t>
      </w:r>
      <w:r w:rsidRPr="007A06A9">
        <w:rPr>
          <w:rFonts w:eastAsia="Arial"/>
        </w:rPr>
        <w:t>ce</w:t>
      </w:r>
      <w:r w:rsidRPr="007A06A9">
        <w:rPr>
          <w:rFonts w:eastAsia="Arial"/>
          <w:spacing w:val="-1"/>
        </w:rPr>
        <w:t>p</w:t>
      </w:r>
      <w:r w:rsidRPr="007A06A9">
        <w:rPr>
          <w:rFonts w:eastAsia="Arial"/>
          <w:spacing w:val="1"/>
        </w:rPr>
        <w:t>t</w:t>
      </w:r>
      <w:r w:rsidRPr="007A06A9">
        <w:rPr>
          <w:rFonts w:eastAsia="Arial"/>
          <w:spacing w:val="-3"/>
        </w:rPr>
        <w:t>i</w:t>
      </w:r>
      <w:r w:rsidRPr="007A06A9">
        <w:rPr>
          <w:rFonts w:eastAsia="Arial"/>
        </w:rPr>
        <w:t>o</w:t>
      </w:r>
      <w:r w:rsidRPr="007A06A9">
        <w:rPr>
          <w:rFonts w:eastAsia="Arial"/>
          <w:spacing w:val="-1"/>
        </w:rPr>
        <w:t>n</w:t>
      </w:r>
      <w:r w:rsidRPr="007A06A9">
        <w:rPr>
          <w:rFonts w:eastAsia="Arial"/>
        </w:rPr>
        <w:t>a</w:t>
      </w:r>
      <w:r w:rsidRPr="007A06A9">
        <w:rPr>
          <w:rFonts w:eastAsia="Arial"/>
          <w:spacing w:val="-1"/>
        </w:rPr>
        <w:t>l</w:t>
      </w:r>
      <w:r w:rsidRPr="007A06A9">
        <w:rPr>
          <w:rFonts w:eastAsia="Arial"/>
        </w:rPr>
        <w:t>,</w:t>
      </w:r>
      <w:r w:rsidRPr="007A06A9">
        <w:rPr>
          <w:rFonts w:eastAsia="Arial"/>
          <w:spacing w:val="2"/>
        </w:rPr>
        <w:t xml:space="preserve"> </w:t>
      </w:r>
      <w:r w:rsidRPr="007A06A9">
        <w:rPr>
          <w:rFonts w:eastAsia="Arial"/>
        </w:rPr>
        <w:t>e</w:t>
      </w:r>
      <w:r w:rsidRPr="007A06A9">
        <w:rPr>
          <w:rFonts w:eastAsia="Arial"/>
          <w:spacing w:val="-3"/>
        </w:rPr>
        <w:t>v</w:t>
      </w:r>
      <w:r w:rsidRPr="007A06A9">
        <w:rPr>
          <w:rFonts w:eastAsia="Arial"/>
          <w:spacing w:val="-1"/>
        </w:rPr>
        <w:t>i</w:t>
      </w:r>
      <w:r w:rsidRPr="007A06A9">
        <w:rPr>
          <w:rFonts w:eastAsia="Arial"/>
        </w:rPr>
        <w:t>d</w:t>
      </w:r>
      <w:r w:rsidRPr="007A06A9">
        <w:rPr>
          <w:rFonts w:eastAsia="Arial"/>
          <w:spacing w:val="-1"/>
        </w:rPr>
        <w:t>e</w:t>
      </w:r>
      <w:r w:rsidRPr="007A06A9">
        <w:rPr>
          <w:rFonts w:eastAsia="Arial"/>
        </w:rPr>
        <w:t>nc</w:t>
      </w:r>
      <w:r w:rsidRPr="007A06A9">
        <w:rPr>
          <w:rFonts w:eastAsia="Arial"/>
          <w:spacing w:val="-1"/>
        </w:rPr>
        <w:t>e</w:t>
      </w:r>
      <w:r w:rsidRPr="007A06A9">
        <w:rPr>
          <w:rFonts w:eastAsia="Arial"/>
        </w:rPr>
        <w:t>d</w:t>
      </w:r>
      <w:r w:rsidRPr="007A06A9">
        <w:rPr>
          <w:rFonts w:eastAsia="Arial"/>
          <w:spacing w:val="3"/>
        </w:rPr>
        <w:t xml:space="preserve"> </w:t>
      </w:r>
      <w:r w:rsidRPr="007A06A9">
        <w:rPr>
          <w:rFonts w:eastAsia="Arial"/>
        </w:rPr>
        <w:t>c</w:t>
      </w:r>
      <w:r w:rsidRPr="007A06A9">
        <w:rPr>
          <w:rFonts w:eastAsia="Arial"/>
          <w:spacing w:val="-1"/>
        </w:rPr>
        <w:t>i</w:t>
      </w:r>
      <w:r w:rsidRPr="007A06A9">
        <w:rPr>
          <w:rFonts w:eastAsia="Arial"/>
          <w:spacing w:val="1"/>
        </w:rPr>
        <w:t>r</w:t>
      </w:r>
      <w:r w:rsidRPr="007A06A9">
        <w:rPr>
          <w:rFonts w:eastAsia="Arial"/>
        </w:rPr>
        <w:t>cu</w:t>
      </w:r>
      <w:r w:rsidRPr="007A06A9">
        <w:rPr>
          <w:rFonts w:eastAsia="Arial"/>
          <w:spacing w:val="-2"/>
        </w:rPr>
        <w:t>m</w:t>
      </w:r>
      <w:r w:rsidRPr="007A06A9">
        <w:rPr>
          <w:rFonts w:eastAsia="Arial"/>
        </w:rPr>
        <w:t>s</w:t>
      </w:r>
      <w:r w:rsidRPr="007A06A9">
        <w:rPr>
          <w:rFonts w:eastAsia="Arial"/>
          <w:spacing w:val="-1"/>
        </w:rPr>
        <w:t>t</w:t>
      </w:r>
      <w:r w:rsidRPr="007A06A9">
        <w:rPr>
          <w:rFonts w:eastAsia="Arial"/>
        </w:rPr>
        <w:t>a</w:t>
      </w:r>
      <w:r w:rsidRPr="007A06A9">
        <w:rPr>
          <w:rFonts w:eastAsia="Arial"/>
          <w:spacing w:val="-1"/>
        </w:rPr>
        <w:t>n</w:t>
      </w:r>
      <w:r w:rsidRPr="007A06A9">
        <w:rPr>
          <w:rFonts w:eastAsia="Arial"/>
        </w:rPr>
        <w:t>ces.</w:t>
      </w:r>
      <w:r w:rsidRPr="007A06A9">
        <w:rPr>
          <w:rFonts w:eastAsia="Arial"/>
          <w:spacing w:val="3"/>
        </w:rPr>
        <w:t xml:space="preserve"> </w:t>
      </w:r>
      <w:r w:rsidRPr="007A06A9">
        <w:rPr>
          <w:rFonts w:eastAsia="Arial"/>
          <w:spacing w:val="-1"/>
        </w:rPr>
        <w:t>i</w:t>
      </w:r>
      <w:r w:rsidRPr="007A06A9">
        <w:rPr>
          <w:rFonts w:eastAsia="Arial"/>
        </w:rPr>
        <w:t>.e.,</w:t>
      </w:r>
      <w:r w:rsidRPr="007A06A9">
        <w:rPr>
          <w:rFonts w:eastAsia="Arial"/>
          <w:spacing w:val="-1"/>
        </w:rPr>
        <w:t xml:space="preserve"> </w:t>
      </w:r>
      <w:r w:rsidRPr="007A06A9">
        <w:rPr>
          <w:rFonts w:eastAsia="Arial"/>
        </w:rPr>
        <w:t>s</w:t>
      </w:r>
      <w:r w:rsidRPr="007A06A9">
        <w:rPr>
          <w:rFonts w:eastAsia="Arial"/>
          <w:spacing w:val="-3"/>
        </w:rPr>
        <w:t>a</w:t>
      </w:r>
      <w:r w:rsidRPr="007A06A9">
        <w:rPr>
          <w:rFonts w:eastAsia="Arial"/>
          <w:spacing w:val="3"/>
        </w:rPr>
        <w:t>f</w:t>
      </w:r>
      <w:r w:rsidRPr="007A06A9">
        <w:rPr>
          <w:rFonts w:eastAsia="Arial"/>
          <w:spacing w:val="-3"/>
        </w:rPr>
        <w:t>e</w:t>
      </w:r>
      <w:r w:rsidRPr="007A06A9">
        <w:rPr>
          <w:rFonts w:eastAsia="Arial"/>
          <w:spacing w:val="2"/>
        </w:rPr>
        <w:t>g</w:t>
      </w:r>
      <w:r w:rsidRPr="007A06A9">
        <w:rPr>
          <w:rFonts w:eastAsia="Arial"/>
        </w:rPr>
        <w:t>u</w:t>
      </w:r>
      <w:r w:rsidRPr="007A06A9">
        <w:rPr>
          <w:rFonts w:eastAsia="Arial"/>
          <w:spacing w:val="-3"/>
        </w:rPr>
        <w:t>a</w:t>
      </w:r>
      <w:r w:rsidRPr="007A06A9">
        <w:rPr>
          <w:rFonts w:eastAsia="Arial"/>
          <w:spacing w:val="1"/>
        </w:rPr>
        <w:t>r</w:t>
      </w:r>
      <w:r w:rsidRPr="007A06A9">
        <w:rPr>
          <w:rFonts w:eastAsia="Arial"/>
        </w:rPr>
        <w:t>d</w:t>
      </w:r>
      <w:r w:rsidRPr="007A06A9">
        <w:rPr>
          <w:rFonts w:eastAsia="Arial"/>
          <w:spacing w:val="-1"/>
        </w:rPr>
        <w:t>i</w:t>
      </w:r>
      <w:r w:rsidRPr="007A06A9">
        <w:rPr>
          <w:rFonts w:eastAsia="Arial"/>
          <w:spacing w:val="-3"/>
        </w:rPr>
        <w:t>n</w:t>
      </w:r>
      <w:r w:rsidRPr="007A06A9">
        <w:rPr>
          <w:rFonts w:eastAsia="Arial"/>
        </w:rPr>
        <w:t>g</w:t>
      </w:r>
      <w:r w:rsidRPr="007A06A9">
        <w:rPr>
          <w:rFonts w:eastAsia="Arial"/>
          <w:spacing w:val="3"/>
        </w:rPr>
        <w:t xml:space="preserve"> </w:t>
      </w:r>
      <w:r w:rsidRPr="007A06A9">
        <w:rPr>
          <w:rFonts w:eastAsia="Arial"/>
          <w:spacing w:val="-3"/>
        </w:rPr>
        <w:t>o</w:t>
      </w:r>
      <w:r w:rsidRPr="007A06A9">
        <w:rPr>
          <w:rFonts w:eastAsia="Arial"/>
        </w:rPr>
        <w:t>r</w:t>
      </w:r>
      <w:r w:rsidRPr="007A06A9">
        <w:rPr>
          <w:rFonts w:eastAsia="Arial"/>
          <w:spacing w:val="2"/>
        </w:rPr>
        <w:t xml:space="preserve"> </w:t>
      </w:r>
      <w:r w:rsidRPr="007A06A9">
        <w:rPr>
          <w:rFonts w:eastAsia="Arial"/>
        </w:rPr>
        <w:t>h</w:t>
      </w:r>
      <w:r w:rsidRPr="007A06A9">
        <w:rPr>
          <w:rFonts w:eastAsia="Arial"/>
          <w:spacing w:val="-1"/>
        </w:rPr>
        <w:t>e</w:t>
      </w:r>
      <w:r w:rsidRPr="007A06A9">
        <w:rPr>
          <w:rFonts w:eastAsia="Arial"/>
        </w:rPr>
        <w:t>a</w:t>
      </w:r>
      <w:r w:rsidRPr="007A06A9">
        <w:rPr>
          <w:rFonts w:eastAsia="Arial"/>
          <w:spacing w:val="-1"/>
        </w:rPr>
        <w:t>l</w:t>
      </w:r>
      <w:r w:rsidRPr="007A06A9">
        <w:rPr>
          <w:rFonts w:eastAsia="Arial"/>
          <w:spacing w:val="1"/>
        </w:rPr>
        <w:t>t</w:t>
      </w:r>
      <w:r w:rsidRPr="007A06A9">
        <w:rPr>
          <w:rFonts w:eastAsia="Arial"/>
        </w:rPr>
        <w:t>h</w:t>
      </w:r>
      <w:r w:rsidRPr="007A06A9">
        <w:rPr>
          <w:rFonts w:eastAsia="Arial"/>
          <w:spacing w:val="-2"/>
        </w:rPr>
        <w:t xml:space="preserve"> </w:t>
      </w:r>
      <w:r w:rsidRPr="007A06A9">
        <w:rPr>
          <w:rFonts w:eastAsia="Arial"/>
        </w:rPr>
        <w:t>a</w:t>
      </w:r>
      <w:r w:rsidRPr="007A06A9">
        <w:rPr>
          <w:rFonts w:eastAsia="Arial"/>
          <w:spacing w:val="-1"/>
        </w:rPr>
        <w:t>n</w:t>
      </w:r>
      <w:r w:rsidRPr="007A06A9">
        <w:rPr>
          <w:rFonts w:eastAsia="Arial"/>
        </w:rPr>
        <w:t>d s</w:t>
      </w:r>
      <w:r w:rsidRPr="007A06A9">
        <w:rPr>
          <w:rFonts w:eastAsia="Arial"/>
          <w:spacing w:val="-3"/>
        </w:rPr>
        <w:t>a</w:t>
      </w:r>
      <w:r w:rsidRPr="007A06A9">
        <w:rPr>
          <w:rFonts w:eastAsia="Arial"/>
          <w:spacing w:val="3"/>
        </w:rPr>
        <w:t>f</w:t>
      </w:r>
      <w:r w:rsidRPr="007A06A9">
        <w:rPr>
          <w:rFonts w:eastAsia="Arial"/>
        </w:rPr>
        <w:t xml:space="preserve">ety </w:t>
      </w:r>
      <w:r w:rsidRPr="007A06A9">
        <w:rPr>
          <w:rFonts w:eastAsia="Arial"/>
          <w:spacing w:val="-1"/>
        </w:rPr>
        <w:t>i</w:t>
      </w:r>
      <w:r w:rsidRPr="007A06A9">
        <w:rPr>
          <w:rFonts w:eastAsia="Arial"/>
        </w:rPr>
        <w:t>ssu</w:t>
      </w:r>
      <w:r w:rsidRPr="007A06A9">
        <w:rPr>
          <w:rFonts w:eastAsia="Arial"/>
          <w:spacing w:val="-1"/>
        </w:rPr>
        <w:t>e</w:t>
      </w:r>
      <w:r w:rsidRPr="007A06A9">
        <w:rPr>
          <w:rFonts w:eastAsia="Arial"/>
          <w:spacing w:val="-2"/>
        </w:rPr>
        <w:t>s</w:t>
      </w:r>
      <w:r w:rsidRPr="007A06A9">
        <w:rPr>
          <w:rFonts w:eastAsia="Arial"/>
        </w:rPr>
        <w:t>.</w:t>
      </w:r>
      <w:r w:rsidRPr="007A06A9">
        <w:rPr>
          <w:rFonts w:eastAsia="Arial"/>
          <w:spacing w:val="-4"/>
        </w:rPr>
        <w:t xml:space="preserve"> </w:t>
      </w:r>
      <w:r w:rsidRPr="007A06A9">
        <w:rPr>
          <w:rFonts w:eastAsia="Arial"/>
          <w:spacing w:val="7"/>
        </w:rPr>
        <w:t>W</w:t>
      </w:r>
      <w:r w:rsidRPr="007A06A9">
        <w:rPr>
          <w:rFonts w:eastAsia="Arial"/>
          <w:spacing w:val="-3"/>
        </w:rPr>
        <w:t>h</w:t>
      </w:r>
      <w:r w:rsidRPr="007A06A9">
        <w:rPr>
          <w:rFonts w:eastAsia="Arial"/>
        </w:rPr>
        <w:t>ere</w:t>
      </w:r>
      <w:r w:rsidRPr="007A06A9">
        <w:rPr>
          <w:rFonts w:eastAsia="Arial"/>
          <w:spacing w:val="-1"/>
        </w:rPr>
        <w:t xml:space="preserve"> </w:t>
      </w:r>
      <w:r w:rsidRPr="007A06A9">
        <w:rPr>
          <w:rFonts w:eastAsia="Arial"/>
          <w:spacing w:val="1"/>
        </w:rPr>
        <w:t>t</w:t>
      </w:r>
      <w:r w:rsidRPr="007A06A9">
        <w:rPr>
          <w:rFonts w:eastAsia="Arial"/>
        </w:rPr>
        <w:t>he</w:t>
      </w:r>
      <w:r w:rsidRPr="007A06A9">
        <w:rPr>
          <w:rFonts w:eastAsia="Arial"/>
          <w:spacing w:val="-2"/>
        </w:rPr>
        <w:t xml:space="preserve"> </w:t>
      </w:r>
      <w:r w:rsidRPr="007A06A9">
        <w:rPr>
          <w:rFonts w:eastAsia="Arial"/>
        </w:rPr>
        <w:t>comp</w:t>
      </w:r>
      <w:r w:rsidRPr="007A06A9">
        <w:rPr>
          <w:rFonts w:eastAsia="Arial"/>
          <w:spacing w:val="-1"/>
        </w:rPr>
        <w:t>l</w:t>
      </w:r>
      <w:r w:rsidRPr="007A06A9">
        <w:rPr>
          <w:rFonts w:eastAsia="Arial"/>
        </w:rPr>
        <w:t>a</w:t>
      </w:r>
      <w:r w:rsidRPr="007A06A9">
        <w:rPr>
          <w:rFonts w:eastAsia="Arial"/>
          <w:spacing w:val="-1"/>
        </w:rPr>
        <w:t>i</w:t>
      </w:r>
      <w:r w:rsidRPr="007A06A9">
        <w:rPr>
          <w:rFonts w:eastAsia="Arial"/>
        </w:rPr>
        <w:t xml:space="preserve">nt </w:t>
      </w:r>
      <w:r w:rsidRPr="007A06A9">
        <w:rPr>
          <w:rFonts w:eastAsia="Arial"/>
          <w:spacing w:val="-1"/>
        </w:rPr>
        <w:t>i</w:t>
      </w:r>
      <w:r w:rsidRPr="007A06A9">
        <w:rPr>
          <w:rFonts w:eastAsia="Arial"/>
        </w:rPr>
        <w:t>s</w:t>
      </w:r>
      <w:r w:rsidRPr="007A06A9">
        <w:rPr>
          <w:rFonts w:eastAsia="Arial"/>
          <w:spacing w:val="1"/>
        </w:rPr>
        <w:t xml:space="preserve"> </w:t>
      </w:r>
      <w:r w:rsidRPr="007A06A9">
        <w:rPr>
          <w:rFonts w:eastAsia="Arial"/>
        </w:rPr>
        <w:t>6</w:t>
      </w:r>
      <w:r w:rsidRPr="007A06A9">
        <w:rPr>
          <w:rFonts w:eastAsia="Arial"/>
          <w:spacing w:val="-2"/>
        </w:rPr>
        <w:t xml:space="preserve"> </w:t>
      </w:r>
      <w:r w:rsidRPr="007A06A9">
        <w:rPr>
          <w:rFonts w:eastAsia="Arial"/>
          <w:spacing w:val="1"/>
        </w:rPr>
        <w:t>m</w:t>
      </w:r>
      <w:r w:rsidRPr="007A06A9">
        <w:rPr>
          <w:rFonts w:eastAsia="Arial"/>
        </w:rPr>
        <w:t>o</w:t>
      </w:r>
      <w:r w:rsidRPr="007A06A9">
        <w:rPr>
          <w:rFonts w:eastAsia="Arial"/>
          <w:spacing w:val="-3"/>
        </w:rPr>
        <w:t>n</w:t>
      </w:r>
      <w:r w:rsidRPr="007A06A9">
        <w:rPr>
          <w:rFonts w:eastAsia="Arial"/>
          <w:spacing w:val="1"/>
        </w:rPr>
        <w:t>t</w:t>
      </w:r>
      <w:r w:rsidRPr="007A06A9">
        <w:rPr>
          <w:rFonts w:eastAsia="Arial"/>
        </w:rPr>
        <w:t>hs</w:t>
      </w:r>
      <w:r w:rsidRPr="007A06A9">
        <w:rPr>
          <w:rFonts w:eastAsia="Arial"/>
          <w:spacing w:val="-1"/>
        </w:rPr>
        <w:t xml:space="preserve"> </w:t>
      </w:r>
      <w:r w:rsidRPr="007A06A9">
        <w:rPr>
          <w:rFonts w:eastAsia="Arial"/>
        </w:rPr>
        <w:t>or</w:t>
      </w:r>
      <w:r w:rsidRPr="007A06A9">
        <w:rPr>
          <w:rFonts w:eastAsia="Arial"/>
          <w:spacing w:val="-1"/>
        </w:rPr>
        <w:t xml:space="preserve"> </w:t>
      </w:r>
      <w:r w:rsidRPr="007A06A9">
        <w:rPr>
          <w:rFonts w:eastAsia="Arial"/>
        </w:rPr>
        <w:t>o</w:t>
      </w:r>
      <w:r w:rsidRPr="007A06A9">
        <w:rPr>
          <w:rFonts w:eastAsia="Arial"/>
          <w:spacing w:val="-1"/>
        </w:rPr>
        <w:t>l</w:t>
      </w:r>
      <w:r w:rsidRPr="007A06A9">
        <w:rPr>
          <w:rFonts w:eastAsia="Arial"/>
        </w:rPr>
        <w:t>d</w:t>
      </w:r>
      <w:r w:rsidRPr="007A06A9">
        <w:rPr>
          <w:rFonts w:eastAsia="Arial"/>
          <w:spacing w:val="-1"/>
        </w:rPr>
        <w:t>e</w:t>
      </w:r>
      <w:r w:rsidRPr="007A06A9">
        <w:rPr>
          <w:rFonts w:eastAsia="Arial"/>
          <w:spacing w:val="1"/>
        </w:rPr>
        <w:t>r</w:t>
      </w:r>
      <w:r w:rsidRPr="007A06A9">
        <w:rPr>
          <w:rFonts w:eastAsia="Arial"/>
        </w:rPr>
        <w:t xml:space="preserve">, </w:t>
      </w:r>
      <w:r w:rsidRPr="007A06A9">
        <w:rPr>
          <w:rFonts w:eastAsia="Arial"/>
          <w:spacing w:val="-1"/>
        </w:rPr>
        <w:t>H</w:t>
      </w:r>
      <w:r w:rsidRPr="007A06A9">
        <w:rPr>
          <w:rFonts w:eastAsia="Arial"/>
        </w:rPr>
        <w:t>a</w:t>
      </w:r>
      <w:r w:rsidRPr="007A06A9">
        <w:rPr>
          <w:rFonts w:eastAsia="Arial"/>
          <w:spacing w:val="-1"/>
        </w:rPr>
        <w:t>bi</w:t>
      </w:r>
      <w:r w:rsidRPr="007A06A9">
        <w:rPr>
          <w:rFonts w:eastAsia="Arial"/>
        </w:rPr>
        <w:t>nt</w:t>
      </w:r>
      <w:r w:rsidRPr="007A06A9">
        <w:rPr>
          <w:rFonts w:eastAsia="Arial"/>
          <w:spacing w:val="-2"/>
        </w:rPr>
        <w:t>e</w:t>
      </w:r>
      <w:r w:rsidRPr="007A06A9">
        <w:rPr>
          <w:rFonts w:eastAsia="Arial"/>
        </w:rPr>
        <w:t>g</w:t>
      </w:r>
      <w:r w:rsidRPr="007A06A9">
        <w:rPr>
          <w:rFonts w:eastAsia="Arial"/>
          <w:spacing w:val="3"/>
        </w:rPr>
        <w:t xml:space="preserve"> </w:t>
      </w:r>
      <w:r w:rsidRPr="007A06A9">
        <w:rPr>
          <w:rFonts w:eastAsia="Arial"/>
          <w:spacing w:val="-3"/>
        </w:rPr>
        <w:t>w</w:t>
      </w:r>
      <w:r w:rsidRPr="007A06A9">
        <w:rPr>
          <w:rFonts w:eastAsia="Arial"/>
          <w:spacing w:val="-1"/>
        </w:rPr>
        <w:t>il</w:t>
      </w:r>
      <w:r w:rsidRPr="007A06A9">
        <w:rPr>
          <w:rFonts w:eastAsia="Arial"/>
        </w:rPr>
        <w:t>l n</w:t>
      </w:r>
      <w:r w:rsidRPr="007A06A9">
        <w:rPr>
          <w:rFonts w:eastAsia="Arial"/>
          <w:spacing w:val="-1"/>
        </w:rPr>
        <w:t>o</w:t>
      </w:r>
      <w:r w:rsidRPr="007A06A9">
        <w:rPr>
          <w:rFonts w:eastAsia="Arial"/>
        </w:rPr>
        <w:t>t</w:t>
      </w:r>
      <w:r w:rsidRPr="007A06A9">
        <w:rPr>
          <w:rFonts w:eastAsia="Arial"/>
          <w:spacing w:val="2"/>
        </w:rPr>
        <w:t xml:space="preserve"> </w:t>
      </w:r>
      <w:r w:rsidRPr="007A06A9">
        <w:rPr>
          <w:rFonts w:eastAsia="Arial"/>
          <w:spacing w:val="-1"/>
        </w:rPr>
        <w:t>i</w:t>
      </w:r>
      <w:r w:rsidRPr="007A06A9">
        <w:rPr>
          <w:rFonts w:eastAsia="Arial"/>
        </w:rPr>
        <w:t>n</w:t>
      </w:r>
      <w:r w:rsidRPr="007A06A9">
        <w:rPr>
          <w:rFonts w:eastAsia="Arial"/>
          <w:spacing w:val="-3"/>
        </w:rPr>
        <w:t>v</w:t>
      </w:r>
      <w:r w:rsidRPr="007A06A9">
        <w:rPr>
          <w:rFonts w:eastAsia="Arial"/>
        </w:rPr>
        <w:t>esti</w:t>
      </w:r>
      <w:r w:rsidRPr="007A06A9">
        <w:rPr>
          <w:rFonts w:eastAsia="Arial"/>
          <w:spacing w:val="2"/>
        </w:rPr>
        <w:t>g</w:t>
      </w:r>
      <w:r w:rsidRPr="007A06A9">
        <w:rPr>
          <w:rFonts w:eastAsia="Arial"/>
        </w:rPr>
        <w:t>ate u</w:t>
      </w:r>
      <w:r w:rsidRPr="007A06A9">
        <w:rPr>
          <w:rFonts w:eastAsia="Arial"/>
          <w:spacing w:val="-1"/>
        </w:rPr>
        <w:t>n</w:t>
      </w:r>
      <w:r w:rsidRPr="007A06A9">
        <w:rPr>
          <w:rFonts w:eastAsia="Arial"/>
        </w:rPr>
        <w:t>d</w:t>
      </w:r>
      <w:r w:rsidRPr="007A06A9">
        <w:rPr>
          <w:rFonts w:eastAsia="Arial"/>
          <w:spacing w:val="-1"/>
        </w:rPr>
        <w:t>e</w:t>
      </w:r>
      <w:r w:rsidRPr="007A06A9">
        <w:rPr>
          <w:rFonts w:eastAsia="Arial"/>
        </w:rPr>
        <w:t xml:space="preserve">r </w:t>
      </w:r>
      <w:r w:rsidRPr="007A06A9">
        <w:rPr>
          <w:rFonts w:eastAsia="Arial"/>
          <w:spacing w:val="1"/>
        </w:rPr>
        <w:t>t</w:t>
      </w:r>
      <w:r w:rsidRPr="007A06A9">
        <w:rPr>
          <w:rFonts w:eastAsia="Arial"/>
        </w:rPr>
        <w:t>h</w:t>
      </w:r>
      <w:r w:rsidRPr="007A06A9">
        <w:rPr>
          <w:rFonts w:eastAsia="Arial"/>
          <w:spacing w:val="-1"/>
        </w:rPr>
        <w:t>i</w:t>
      </w:r>
      <w:r w:rsidRPr="007A06A9">
        <w:rPr>
          <w:rFonts w:eastAsia="Arial"/>
        </w:rPr>
        <w:t>s</w:t>
      </w:r>
      <w:r w:rsidRPr="007A06A9">
        <w:rPr>
          <w:rFonts w:eastAsia="Arial"/>
          <w:spacing w:val="1"/>
        </w:rPr>
        <w:t xml:space="preserve"> </w:t>
      </w:r>
      <w:r w:rsidRPr="007A06A9">
        <w:rPr>
          <w:rFonts w:eastAsia="Arial"/>
        </w:rPr>
        <w:t>p</w:t>
      </w:r>
      <w:r w:rsidRPr="007A06A9">
        <w:rPr>
          <w:rFonts w:eastAsia="Arial"/>
          <w:spacing w:val="-1"/>
        </w:rPr>
        <w:t>oli</w:t>
      </w:r>
      <w:r w:rsidRPr="007A06A9">
        <w:rPr>
          <w:rFonts w:eastAsia="Arial"/>
        </w:rPr>
        <w:t>c</w:t>
      </w:r>
      <w:r w:rsidRPr="007A06A9">
        <w:rPr>
          <w:rFonts w:eastAsia="Arial"/>
          <w:spacing w:val="-2"/>
        </w:rPr>
        <w:t>y</w:t>
      </w:r>
      <w:r w:rsidRPr="007A06A9">
        <w:rPr>
          <w:rFonts w:eastAsia="Arial"/>
        </w:rPr>
        <w:t>,</w:t>
      </w:r>
      <w:r w:rsidRPr="007A06A9">
        <w:rPr>
          <w:rFonts w:eastAsia="Arial"/>
          <w:spacing w:val="2"/>
        </w:rPr>
        <w:t xml:space="preserve"> </w:t>
      </w:r>
      <w:r w:rsidRPr="007A06A9">
        <w:rPr>
          <w:rFonts w:eastAsia="Arial"/>
        </w:rPr>
        <w:t>h</w:t>
      </w:r>
      <w:r w:rsidRPr="007A06A9">
        <w:rPr>
          <w:rFonts w:eastAsia="Arial"/>
          <w:spacing w:val="-1"/>
        </w:rPr>
        <w:t>o</w:t>
      </w:r>
      <w:r w:rsidRPr="007A06A9">
        <w:rPr>
          <w:rFonts w:eastAsia="Arial"/>
          <w:spacing w:val="-3"/>
        </w:rPr>
        <w:t>w</w:t>
      </w:r>
      <w:r w:rsidRPr="007A06A9">
        <w:rPr>
          <w:rFonts w:eastAsia="Arial"/>
        </w:rPr>
        <w:t>e</w:t>
      </w:r>
      <w:r w:rsidRPr="007A06A9">
        <w:rPr>
          <w:rFonts w:eastAsia="Arial"/>
          <w:spacing w:val="1"/>
        </w:rPr>
        <w:t>v</w:t>
      </w:r>
      <w:r w:rsidRPr="007A06A9">
        <w:rPr>
          <w:rFonts w:eastAsia="Arial"/>
        </w:rPr>
        <w:t xml:space="preserve">er, </w:t>
      </w:r>
      <w:r w:rsidRPr="007A06A9">
        <w:rPr>
          <w:rFonts w:eastAsia="Arial"/>
          <w:spacing w:val="-3"/>
        </w:rPr>
        <w:t>w</w:t>
      </w:r>
      <w:r w:rsidRPr="007A06A9">
        <w:rPr>
          <w:rFonts w:eastAsia="Arial"/>
        </w:rPr>
        <w:t>h</w:t>
      </w:r>
      <w:r w:rsidRPr="007A06A9">
        <w:rPr>
          <w:rFonts w:eastAsia="Arial"/>
          <w:spacing w:val="-1"/>
        </w:rPr>
        <w:t>e</w:t>
      </w:r>
      <w:r w:rsidRPr="007A06A9">
        <w:rPr>
          <w:rFonts w:eastAsia="Arial"/>
          <w:spacing w:val="1"/>
        </w:rPr>
        <w:t>r</w:t>
      </w:r>
      <w:r w:rsidRPr="007A06A9">
        <w:rPr>
          <w:rFonts w:eastAsia="Arial"/>
        </w:rPr>
        <w:t xml:space="preserve">e </w:t>
      </w:r>
      <w:r w:rsidRPr="007A06A9">
        <w:rPr>
          <w:rFonts w:eastAsia="Arial"/>
          <w:spacing w:val="2"/>
        </w:rPr>
        <w:t>t</w:t>
      </w:r>
      <w:r w:rsidRPr="007A06A9">
        <w:rPr>
          <w:rFonts w:eastAsia="Arial"/>
        </w:rPr>
        <w:t>he</w:t>
      </w:r>
      <w:r w:rsidRPr="007A06A9">
        <w:rPr>
          <w:rFonts w:eastAsia="Arial"/>
          <w:spacing w:val="1"/>
        </w:rPr>
        <w:t xml:space="preserve"> </w:t>
      </w:r>
      <w:r w:rsidRPr="007A06A9">
        <w:rPr>
          <w:rFonts w:eastAsia="Arial"/>
          <w:spacing w:val="-1"/>
        </w:rPr>
        <w:t>i</w:t>
      </w:r>
      <w:r w:rsidRPr="007A06A9">
        <w:rPr>
          <w:rFonts w:eastAsia="Arial"/>
        </w:rPr>
        <w:t>ssue</w:t>
      </w:r>
      <w:r w:rsidRPr="007A06A9">
        <w:rPr>
          <w:rFonts w:eastAsia="Arial"/>
          <w:spacing w:val="-2"/>
        </w:rPr>
        <w:t xml:space="preserve"> </w:t>
      </w:r>
      <w:r w:rsidRPr="007A06A9">
        <w:rPr>
          <w:rFonts w:eastAsia="Arial"/>
          <w:spacing w:val="1"/>
        </w:rPr>
        <w:t>r</w:t>
      </w:r>
      <w:r w:rsidRPr="007A06A9">
        <w:rPr>
          <w:rFonts w:eastAsia="Arial"/>
          <w:spacing w:val="-3"/>
        </w:rPr>
        <w:t>e</w:t>
      </w:r>
      <w:r w:rsidRPr="007A06A9">
        <w:rPr>
          <w:rFonts w:eastAsia="Arial"/>
          <w:spacing w:val="1"/>
        </w:rPr>
        <w:t>m</w:t>
      </w:r>
      <w:r w:rsidRPr="007A06A9">
        <w:rPr>
          <w:rFonts w:eastAsia="Arial"/>
          <w:spacing w:val="-3"/>
        </w:rPr>
        <w:t>a</w:t>
      </w:r>
      <w:r w:rsidRPr="007A06A9">
        <w:rPr>
          <w:rFonts w:eastAsia="Arial"/>
          <w:spacing w:val="-1"/>
        </w:rPr>
        <w:t>i</w:t>
      </w:r>
      <w:r w:rsidRPr="007A06A9">
        <w:rPr>
          <w:rFonts w:eastAsia="Arial"/>
        </w:rPr>
        <w:t>ns ou</w:t>
      </w:r>
      <w:r w:rsidRPr="007A06A9">
        <w:rPr>
          <w:rFonts w:eastAsia="Arial"/>
          <w:spacing w:val="1"/>
        </w:rPr>
        <w:t>t</w:t>
      </w:r>
      <w:r w:rsidRPr="007A06A9">
        <w:rPr>
          <w:rFonts w:eastAsia="Arial"/>
          <w:spacing w:val="-2"/>
        </w:rPr>
        <w:t>s</w:t>
      </w:r>
      <w:r w:rsidRPr="007A06A9">
        <w:rPr>
          <w:rFonts w:eastAsia="Arial"/>
          <w:spacing w:val="1"/>
        </w:rPr>
        <w:t>t</w:t>
      </w:r>
      <w:r w:rsidRPr="007A06A9">
        <w:rPr>
          <w:rFonts w:eastAsia="Arial"/>
        </w:rPr>
        <w:t>a</w:t>
      </w:r>
      <w:r w:rsidRPr="007A06A9">
        <w:rPr>
          <w:rFonts w:eastAsia="Arial"/>
          <w:spacing w:val="-1"/>
        </w:rPr>
        <w:t>n</w:t>
      </w:r>
      <w:r w:rsidRPr="007A06A9">
        <w:rPr>
          <w:rFonts w:eastAsia="Arial"/>
        </w:rPr>
        <w:t>d</w:t>
      </w:r>
      <w:r w:rsidRPr="007A06A9">
        <w:rPr>
          <w:rFonts w:eastAsia="Arial"/>
          <w:spacing w:val="-1"/>
        </w:rPr>
        <w:t>i</w:t>
      </w:r>
      <w:r w:rsidRPr="007A06A9">
        <w:rPr>
          <w:rFonts w:eastAsia="Arial"/>
        </w:rPr>
        <w:t>ng</w:t>
      </w:r>
      <w:r w:rsidRPr="007A06A9">
        <w:rPr>
          <w:rFonts w:eastAsia="Arial"/>
          <w:spacing w:val="1"/>
        </w:rPr>
        <w:t xml:space="preserve"> </w:t>
      </w:r>
      <w:r w:rsidRPr="007A06A9">
        <w:rPr>
          <w:rFonts w:eastAsia="Arial"/>
        </w:rPr>
        <w:t>a</w:t>
      </w:r>
      <w:r w:rsidRPr="007A06A9">
        <w:rPr>
          <w:rFonts w:eastAsia="Arial"/>
          <w:spacing w:val="-1"/>
        </w:rPr>
        <w:t>n</w:t>
      </w:r>
      <w:r w:rsidRPr="007A06A9">
        <w:rPr>
          <w:rFonts w:eastAsia="Arial"/>
        </w:rPr>
        <w:t>d h</w:t>
      </w:r>
      <w:r w:rsidRPr="007A06A9">
        <w:rPr>
          <w:rFonts w:eastAsia="Arial"/>
          <w:spacing w:val="-2"/>
        </w:rPr>
        <w:t>a</w:t>
      </w:r>
      <w:r w:rsidRPr="007A06A9">
        <w:rPr>
          <w:rFonts w:eastAsia="Arial"/>
        </w:rPr>
        <w:t>s</w:t>
      </w:r>
      <w:r w:rsidRPr="007A06A9">
        <w:rPr>
          <w:rFonts w:eastAsia="Arial"/>
          <w:spacing w:val="-1"/>
        </w:rPr>
        <w:t xml:space="preserve"> </w:t>
      </w:r>
      <w:r w:rsidRPr="007A06A9">
        <w:rPr>
          <w:rFonts w:eastAsia="Arial"/>
        </w:rPr>
        <w:t>n</w:t>
      </w:r>
      <w:r w:rsidRPr="007A06A9">
        <w:rPr>
          <w:rFonts w:eastAsia="Arial"/>
          <w:spacing w:val="-1"/>
        </w:rPr>
        <w:t>o</w:t>
      </w:r>
      <w:r w:rsidRPr="007A06A9">
        <w:rPr>
          <w:rFonts w:eastAsia="Arial"/>
        </w:rPr>
        <w:t>t</w:t>
      </w:r>
      <w:r w:rsidRPr="007A06A9">
        <w:rPr>
          <w:rFonts w:eastAsia="Arial"/>
          <w:spacing w:val="2"/>
        </w:rPr>
        <w:t xml:space="preserve"> </w:t>
      </w:r>
      <w:r w:rsidRPr="007A06A9">
        <w:rPr>
          <w:rFonts w:eastAsia="Arial"/>
        </w:rPr>
        <w:t>a</w:t>
      </w:r>
      <w:r w:rsidRPr="007A06A9">
        <w:rPr>
          <w:rFonts w:eastAsia="Arial"/>
          <w:spacing w:val="-1"/>
        </w:rPr>
        <w:t>l</w:t>
      </w:r>
      <w:r w:rsidRPr="007A06A9">
        <w:rPr>
          <w:rFonts w:eastAsia="Arial"/>
          <w:spacing w:val="1"/>
        </w:rPr>
        <w:t>r</w:t>
      </w:r>
      <w:r w:rsidRPr="007A06A9">
        <w:rPr>
          <w:rFonts w:eastAsia="Arial"/>
        </w:rPr>
        <w:t>e</w:t>
      </w:r>
      <w:r w:rsidRPr="007A06A9">
        <w:rPr>
          <w:rFonts w:eastAsia="Arial"/>
          <w:spacing w:val="-1"/>
        </w:rPr>
        <w:t>a</w:t>
      </w:r>
      <w:r w:rsidRPr="007A06A9">
        <w:rPr>
          <w:rFonts w:eastAsia="Arial"/>
        </w:rPr>
        <w:t>dy b</w:t>
      </w:r>
      <w:r w:rsidRPr="007A06A9">
        <w:rPr>
          <w:rFonts w:eastAsia="Arial"/>
          <w:spacing w:val="-1"/>
        </w:rPr>
        <w:t>e</w:t>
      </w:r>
      <w:r w:rsidRPr="007A06A9">
        <w:rPr>
          <w:rFonts w:eastAsia="Arial"/>
        </w:rPr>
        <w:t>en</w:t>
      </w:r>
      <w:r w:rsidRPr="007A06A9">
        <w:rPr>
          <w:rFonts w:eastAsia="Arial"/>
          <w:spacing w:val="1"/>
        </w:rPr>
        <w:t xml:space="preserve"> </w:t>
      </w:r>
      <w:r w:rsidRPr="007A06A9">
        <w:rPr>
          <w:rFonts w:eastAsia="Arial"/>
          <w:spacing w:val="-1"/>
        </w:rPr>
        <w:t>i</w:t>
      </w:r>
      <w:r w:rsidRPr="007A06A9">
        <w:rPr>
          <w:rFonts w:eastAsia="Arial"/>
        </w:rPr>
        <w:t>n</w:t>
      </w:r>
      <w:r w:rsidRPr="007A06A9">
        <w:rPr>
          <w:rFonts w:eastAsia="Arial"/>
          <w:spacing w:val="-3"/>
        </w:rPr>
        <w:t>v</w:t>
      </w:r>
      <w:r w:rsidRPr="007A06A9">
        <w:rPr>
          <w:rFonts w:eastAsia="Arial"/>
        </w:rPr>
        <w:t>esti</w:t>
      </w:r>
      <w:r w:rsidRPr="007A06A9">
        <w:rPr>
          <w:rFonts w:eastAsia="Arial"/>
          <w:spacing w:val="2"/>
        </w:rPr>
        <w:t>g</w:t>
      </w:r>
      <w:r w:rsidRPr="007A06A9">
        <w:rPr>
          <w:rFonts w:eastAsia="Arial"/>
        </w:rPr>
        <w:t>ate</w:t>
      </w:r>
      <w:r w:rsidRPr="007A06A9">
        <w:rPr>
          <w:rFonts w:eastAsia="Arial"/>
          <w:spacing w:val="-2"/>
        </w:rPr>
        <w:t>d</w:t>
      </w:r>
      <w:r w:rsidRPr="007A06A9">
        <w:rPr>
          <w:rFonts w:eastAsia="Arial"/>
        </w:rPr>
        <w:t>,</w:t>
      </w:r>
      <w:r w:rsidRPr="007A06A9">
        <w:rPr>
          <w:rFonts w:eastAsia="Arial"/>
          <w:spacing w:val="2"/>
        </w:rPr>
        <w:t xml:space="preserve"> </w:t>
      </w:r>
      <w:r w:rsidRPr="007A06A9">
        <w:rPr>
          <w:rFonts w:eastAsia="Arial"/>
        </w:rPr>
        <w:t>h</w:t>
      </w:r>
      <w:r w:rsidRPr="007A06A9">
        <w:rPr>
          <w:rFonts w:eastAsia="Arial"/>
          <w:spacing w:val="-1"/>
        </w:rPr>
        <w:t>i</w:t>
      </w:r>
      <w:r w:rsidRPr="007A06A9">
        <w:rPr>
          <w:rFonts w:eastAsia="Arial"/>
          <w:spacing w:val="-2"/>
        </w:rPr>
        <w:t>s</w:t>
      </w:r>
      <w:r w:rsidRPr="007A06A9">
        <w:rPr>
          <w:rFonts w:eastAsia="Arial"/>
          <w:spacing w:val="1"/>
        </w:rPr>
        <w:t>t</w:t>
      </w:r>
      <w:r w:rsidRPr="007A06A9">
        <w:rPr>
          <w:rFonts w:eastAsia="Arial"/>
        </w:rPr>
        <w:t>or</w:t>
      </w:r>
      <w:r w:rsidRPr="007A06A9">
        <w:rPr>
          <w:rFonts w:eastAsia="Arial"/>
          <w:spacing w:val="-3"/>
        </w:rPr>
        <w:t>i</w:t>
      </w:r>
      <w:r w:rsidRPr="007A06A9">
        <w:rPr>
          <w:rFonts w:eastAsia="Arial"/>
        </w:rPr>
        <w:t>cal e</w:t>
      </w:r>
      <w:r w:rsidRPr="007A06A9">
        <w:rPr>
          <w:rFonts w:eastAsia="Arial"/>
          <w:spacing w:val="-3"/>
        </w:rPr>
        <w:t>v</w:t>
      </w:r>
      <w:r w:rsidRPr="007A06A9">
        <w:rPr>
          <w:rFonts w:eastAsia="Arial"/>
          <w:spacing w:val="-1"/>
        </w:rPr>
        <w:t>i</w:t>
      </w:r>
      <w:r w:rsidRPr="007A06A9">
        <w:rPr>
          <w:rFonts w:eastAsia="Arial"/>
        </w:rPr>
        <w:t>d</w:t>
      </w:r>
      <w:r w:rsidRPr="007A06A9">
        <w:rPr>
          <w:rFonts w:eastAsia="Arial"/>
          <w:spacing w:val="-1"/>
        </w:rPr>
        <w:t>e</w:t>
      </w:r>
      <w:r w:rsidRPr="007A06A9">
        <w:rPr>
          <w:rFonts w:eastAsia="Arial"/>
        </w:rPr>
        <w:t>nce</w:t>
      </w:r>
      <w:r w:rsidRPr="007A06A9">
        <w:rPr>
          <w:rFonts w:eastAsia="Arial"/>
          <w:spacing w:val="1"/>
        </w:rPr>
        <w:t xml:space="preserve"> </w:t>
      </w:r>
      <w:r w:rsidRPr="007A06A9">
        <w:rPr>
          <w:rFonts w:eastAsia="Arial"/>
          <w:spacing w:val="-1"/>
        </w:rPr>
        <w:t>wil</w:t>
      </w:r>
      <w:r w:rsidRPr="007A06A9">
        <w:rPr>
          <w:rFonts w:eastAsia="Arial"/>
        </w:rPr>
        <w:t xml:space="preserve">l </w:t>
      </w:r>
      <w:r w:rsidRPr="007A06A9">
        <w:rPr>
          <w:rFonts w:eastAsia="Arial"/>
          <w:spacing w:val="-1"/>
        </w:rPr>
        <w:t>i</w:t>
      </w:r>
      <w:r w:rsidRPr="007A06A9">
        <w:rPr>
          <w:rFonts w:eastAsia="Arial"/>
        </w:rPr>
        <w:t>n</w:t>
      </w:r>
      <w:r w:rsidRPr="007A06A9">
        <w:rPr>
          <w:rFonts w:eastAsia="Arial"/>
          <w:spacing w:val="3"/>
        </w:rPr>
        <w:t>f</w:t>
      </w:r>
      <w:r w:rsidRPr="007A06A9">
        <w:rPr>
          <w:rFonts w:eastAsia="Arial"/>
        </w:rPr>
        <w:t xml:space="preserve">orm </w:t>
      </w:r>
      <w:r w:rsidRPr="007A06A9">
        <w:rPr>
          <w:rFonts w:eastAsia="Arial"/>
          <w:spacing w:val="-1"/>
        </w:rPr>
        <w:t>t</w:t>
      </w:r>
      <w:r w:rsidRPr="007A06A9">
        <w:rPr>
          <w:rFonts w:eastAsia="Arial"/>
        </w:rPr>
        <w:t>he</w:t>
      </w:r>
      <w:r w:rsidRPr="007A06A9">
        <w:rPr>
          <w:rFonts w:eastAsia="Arial"/>
          <w:spacing w:val="1"/>
        </w:rPr>
        <w:t xml:space="preserve"> </w:t>
      </w:r>
      <w:r w:rsidRPr="007A06A9">
        <w:rPr>
          <w:rFonts w:eastAsia="Arial"/>
        </w:rPr>
        <w:t>comp</w:t>
      </w:r>
      <w:r w:rsidRPr="007A06A9">
        <w:rPr>
          <w:rFonts w:eastAsia="Arial"/>
          <w:spacing w:val="-1"/>
        </w:rPr>
        <w:t>l</w:t>
      </w:r>
      <w:r w:rsidRPr="007A06A9">
        <w:rPr>
          <w:rFonts w:eastAsia="Arial"/>
        </w:rPr>
        <w:t>a</w:t>
      </w:r>
      <w:r w:rsidRPr="007A06A9">
        <w:rPr>
          <w:rFonts w:eastAsia="Arial"/>
          <w:spacing w:val="-1"/>
        </w:rPr>
        <w:t>i</w:t>
      </w:r>
      <w:r w:rsidRPr="007A06A9">
        <w:rPr>
          <w:rFonts w:eastAsia="Arial"/>
        </w:rPr>
        <w:t>nt a</w:t>
      </w:r>
      <w:r w:rsidRPr="007A06A9">
        <w:rPr>
          <w:rFonts w:eastAsia="Arial"/>
          <w:spacing w:val="-1"/>
        </w:rPr>
        <w:t>n</w:t>
      </w:r>
      <w:r w:rsidRPr="007A06A9">
        <w:rPr>
          <w:rFonts w:eastAsia="Arial"/>
        </w:rPr>
        <w:t>d</w:t>
      </w:r>
      <w:r w:rsidRPr="007A06A9">
        <w:rPr>
          <w:rFonts w:eastAsia="Arial"/>
          <w:spacing w:val="-1"/>
        </w:rPr>
        <w:t xml:space="preserve"> </w:t>
      </w:r>
      <w:r w:rsidRPr="007A06A9">
        <w:rPr>
          <w:rFonts w:eastAsia="Arial"/>
          <w:spacing w:val="1"/>
        </w:rPr>
        <w:t>t</w:t>
      </w:r>
      <w:r w:rsidRPr="007A06A9">
        <w:rPr>
          <w:rFonts w:eastAsia="Arial"/>
        </w:rPr>
        <w:t>h</w:t>
      </w:r>
      <w:r w:rsidRPr="007A06A9">
        <w:rPr>
          <w:rFonts w:eastAsia="Arial"/>
          <w:spacing w:val="-1"/>
        </w:rPr>
        <w:t>e</w:t>
      </w:r>
      <w:r w:rsidRPr="007A06A9">
        <w:rPr>
          <w:rFonts w:eastAsia="Arial"/>
        </w:rPr>
        <w:t>se</w:t>
      </w:r>
      <w:r w:rsidRPr="007A06A9">
        <w:rPr>
          <w:rFonts w:eastAsia="Arial"/>
          <w:spacing w:val="-2"/>
        </w:rPr>
        <w:t xml:space="preserve"> </w:t>
      </w:r>
      <w:r w:rsidRPr="007A06A9">
        <w:rPr>
          <w:rFonts w:eastAsia="Arial"/>
          <w:spacing w:val="-1"/>
        </w:rPr>
        <w:t>i</w:t>
      </w:r>
      <w:r w:rsidRPr="007A06A9">
        <w:rPr>
          <w:rFonts w:eastAsia="Arial"/>
        </w:rPr>
        <w:t>ssu</w:t>
      </w:r>
      <w:r w:rsidRPr="007A06A9">
        <w:rPr>
          <w:rFonts w:eastAsia="Arial"/>
          <w:spacing w:val="-1"/>
        </w:rPr>
        <w:t>e</w:t>
      </w:r>
      <w:r w:rsidRPr="007A06A9">
        <w:rPr>
          <w:rFonts w:eastAsia="Arial"/>
        </w:rPr>
        <w:t>s</w:t>
      </w:r>
      <w:r w:rsidRPr="007A06A9">
        <w:rPr>
          <w:rFonts w:eastAsia="Arial"/>
          <w:spacing w:val="1"/>
        </w:rPr>
        <w:t xml:space="preserve"> </w:t>
      </w:r>
      <w:r w:rsidRPr="007A06A9">
        <w:rPr>
          <w:rFonts w:eastAsia="Arial"/>
          <w:spacing w:val="-3"/>
        </w:rPr>
        <w:t>w</w:t>
      </w:r>
      <w:r w:rsidRPr="007A06A9">
        <w:rPr>
          <w:rFonts w:eastAsia="Arial"/>
          <w:spacing w:val="-1"/>
        </w:rPr>
        <w:t>il</w:t>
      </w:r>
      <w:r w:rsidRPr="007A06A9">
        <w:rPr>
          <w:rFonts w:eastAsia="Arial"/>
        </w:rPr>
        <w:t>l be acc</w:t>
      </w:r>
      <w:r w:rsidRPr="007A06A9">
        <w:rPr>
          <w:rFonts w:eastAsia="Arial"/>
          <w:spacing w:val="-1"/>
        </w:rPr>
        <w:t>e</w:t>
      </w:r>
      <w:r w:rsidRPr="007A06A9">
        <w:rPr>
          <w:rFonts w:eastAsia="Arial"/>
        </w:rPr>
        <w:t>pted.</w:t>
      </w:r>
    </w:p>
    <w:p w14:paraId="5F3F8579" w14:textId="50A1DAF6" w:rsidR="009F3D39" w:rsidRPr="007A06A9" w:rsidRDefault="0017502F" w:rsidP="0017502F">
      <w:pPr>
        <w:pStyle w:val="ListParagraph"/>
        <w:numPr>
          <w:ilvl w:val="0"/>
          <w:numId w:val="7"/>
        </w:numPr>
        <w:spacing w:line="276" w:lineRule="auto"/>
        <w:ind w:right="130"/>
        <w:jc w:val="both"/>
      </w:pPr>
      <w:r w:rsidRPr="007A06A9">
        <w:t>Complaint(s) raised on behalf of a customer without their authority including petitions.</w:t>
      </w:r>
    </w:p>
    <w:p w14:paraId="0BC6F496" w14:textId="77777777" w:rsidR="009F3D39" w:rsidRPr="007A06A9" w:rsidRDefault="009F3D39" w:rsidP="009F3D39">
      <w:pPr>
        <w:rPr>
          <w:rFonts w:ascii="Arial" w:eastAsiaTheme="minorHAnsi" w:hAnsi="Arial" w:cs="Arial"/>
          <w:color w:val="0D0D0D"/>
          <w:sz w:val="22"/>
          <w:szCs w:val="22"/>
          <w:lang w:val="en-GB"/>
        </w:rPr>
      </w:pPr>
      <w:r w:rsidRPr="007A06A9">
        <w:br w:type="page"/>
      </w:r>
    </w:p>
    <w:p w14:paraId="6657C808" w14:textId="13ED2591" w:rsidR="0017502F" w:rsidRPr="007A06A9" w:rsidRDefault="0017502F" w:rsidP="009F3D39">
      <w:pPr>
        <w:rPr>
          <w:rFonts w:ascii="Arial" w:eastAsiaTheme="minorHAnsi" w:hAnsi="Arial" w:cs="Arial"/>
          <w:color w:val="0D0D0D"/>
          <w:sz w:val="22"/>
          <w:szCs w:val="22"/>
          <w:lang w:val="en-GB"/>
        </w:rPr>
      </w:pPr>
    </w:p>
    <w:p w14:paraId="0B53F688" w14:textId="77777777" w:rsidR="0017502F" w:rsidRPr="007A06A9" w:rsidRDefault="0017502F" w:rsidP="0017502F">
      <w:pPr>
        <w:pStyle w:val="ListParagraph"/>
        <w:numPr>
          <w:ilvl w:val="0"/>
          <w:numId w:val="7"/>
        </w:numPr>
        <w:spacing w:line="276" w:lineRule="auto"/>
        <w:ind w:right="130"/>
        <w:jc w:val="both"/>
        <w:rPr>
          <w:rFonts w:eastAsia="Times New Roman"/>
        </w:rPr>
      </w:pPr>
      <w:r w:rsidRPr="007A06A9">
        <w:t>When exhausted another Group Policy and had the opportunity for independent review through appeal. For example, Reasonable Behaviour Policy.</w:t>
      </w:r>
    </w:p>
    <w:p w14:paraId="2D76257B" w14:textId="77777777" w:rsidR="0017502F" w:rsidRPr="007A06A9" w:rsidRDefault="0017502F" w:rsidP="0017502F">
      <w:pPr>
        <w:pStyle w:val="ListParagraph"/>
        <w:numPr>
          <w:ilvl w:val="0"/>
          <w:numId w:val="7"/>
        </w:numPr>
        <w:spacing w:line="276" w:lineRule="auto"/>
        <w:ind w:right="130"/>
        <w:jc w:val="both"/>
        <w:rPr>
          <w:rFonts w:eastAsia="Times New Roman"/>
        </w:rPr>
      </w:pPr>
      <w:r w:rsidRPr="007A06A9">
        <w:rPr>
          <w:rFonts w:eastAsia="Arial"/>
          <w:spacing w:val="-8"/>
        </w:rPr>
        <w:t>This</w:t>
      </w:r>
      <w:r w:rsidRPr="007A06A9">
        <w:rPr>
          <w:rFonts w:eastAsia="Arial"/>
          <w:spacing w:val="1"/>
        </w:rPr>
        <w:t xml:space="preserve"> </w:t>
      </w:r>
      <w:r w:rsidRPr="007A06A9">
        <w:rPr>
          <w:rFonts w:eastAsia="Arial"/>
        </w:rPr>
        <w:t>p</w:t>
      </w:r>
      <w:r w:rsidRPr="007A06A9">
        <w:rPr>
          <w:rFonts w:eastAsia="Arial"/>
          <w:spacing w:val="-1"/>
        </w:rPr>
        <w:t>oli</w:t>
      </w:r>
      <w:r w:rsidRPr="007A06A9">
        <w:rPr>
          <w:rFonts w:eastAsia="Arial"/>
        </w:rPr>
        <w:t>cy</w:t>
      </w:r>
      <w:r w:rsidRPr="007A06A9">
        <w:rPr>
          <w:rFonts w:eastAsia="Arial"/>
          <w:spacing w:val="-1"/>
        </w:rPr>
        <w:t xml:space="preserve"> </w:t>
      </w:r>
      <w:r w:rsidRPr="007A06A9">
        <w:rPr>
          <w:rFonts w:eastAsia="Arial"/>
        </w:rPr>
        <w:t>ca</w:t>
      </w:r>
      <w:r w:rsidRPr="007A06A9">
        <w:rPr>
          <w:rFonts w:eastAsia="Arial"/>
          <w:spacing w:val="-1"/>
        </w:rPr>
        <w:t>n</w:t>
      </w:r>
      <w:r w:rsidRPr="007A06A9">
        <w:rPr>
          <w:rFonts w:eastAsia="Arial"/>
        </w:rPr>
        <w:t>n</w:t>
      </w:r>
      <w:r w:rsidRPr="007A06A9">
        <w:rPr>
          <w:rFonts w:eastAsia="Arial"/>
          <w:spacing w:val="-1"/>
        </w:rPr>
        <w:t>o</w:t>
      </w:r>
      <w:r w:rsidRPr="007A06A9">
        <w:rPr>
          <w:rFonts w:eastAsia="Arial"/>
        </w:rPr>
        <w:t>t be</w:t>
      </w:r>
      <w:r w:rsidRPr="007A06A9">
        <w:rPr>
          <w:rFonts w:eastAsia="Arial"/>
          <w:spacing w:val="1"/>
        </w:rPr>
        <w:t xml:space="preserve"> </w:t>
      </w:r>
      <w:r w:rsidRPr="007A06A9">
        <w:rPr>
          <w:rFonts w:eastAsia="Arial"/>
          <w:spacing w:val="-3"/>
        </w:rPr>
        <w:t>u</w:t>
      </w:r>
      <w:r w:rsidRPr="007A06A9">
        <w:rPr>
          <w:rFonts w:eastAsia="Arial"/>
          <w:spacing w:val="-2"/>
        </w:rPr>
        <w:t>s</w:t>
      </w:r>
      <w:r w:rsidRPr="007A06A9">
        <w:rPr>
          <w:rFonts w:eastAsia="Arial"/>
        </w:rPr>
        <w:t>ed</w:t>
      </w:r>
      <w:r w:rsidRPr="007A06A9">
        <w:rPr>
          <w:rFonts w:eastAsia="Arial"/>
          <w:spacing w:val="1"/>
        </w:rPr>
        <w:t xml:space="preserve"> </w:t>
      </w:r>
      <w:r w:rsidRPr="007A06A9">
        <w:rPr>
          <w:rFonts w:eastAsia="Arial"/>
          <w:spacing w:val="-3"/>
        </w:rPr>
        <w:t>w</w:t>
      </w:r>
      <w:r w:rsidRPr="007A06A9">
        <w:rPr>
          <w:rFonts w:eastAsia="Arial"/>
        </w:rPr>
        <w:t>h</w:t>
      </w:r>
      <w:r w:rsidRPr="007A06A9">
        <w:rPr>
          <w:rFonts w:eastAsia="Arial"/>
          <w:spacing w:val="-1"/>
        </w:rPr>
        <w:t>e</w:t>
      </w:r>
      <w:r w:rsidRPr="007A06A9">
        <w:rPr>
          <w:rFonts w:eastAsia="Arial"/>
          <w:spacing w:val="1"/>
        </w:rPr>
        <w:t>r</w:t>
      </w:r>
      <w:r w:rsidRPr="007A06A9">
        <w:rPr>
          <w:rFonts w:eastAsia="Arial"/>
        </w:rPr>
        <w:t>e an</w:t>
      </w:r>
      <w:r w:rsidRPr="007A06A9">
        <w:rPr>
          <w:rFonts w:eastAsia="Arial"/>
          <w:spacing w:val="1"/>
        </w:rPr>
        <w:t xml:space="preserve"> </w:t>
      </w:r>
      <w:r w:rsidRPr="007A06A9">
        <w:rPr>
          <w:rFonts w:eastAsia="Arial"/>
          <w:spacing w:val="-1"/>
        </w:rPr>
        <w:t>i</w:t>
      </w:r>
      <w:r w:rsidRPr="007A06A9">
        <w:rPr>
          <w:rFonts w:eastAsia="Arial"/>
        </w:rPr>
        <w:t>n</w:t>
      </w:r>
      <w:r w:rsidRPr="007A06A9">
        <w:rPr>
          <w:rFonts w:eastAsia="Arial"/>
          <w:spacing w:val="-3"/>
        </w:rPr>
        <w:t>v</w:t>
      </w:r>
      <w:r w:rsidRPr="007A06A9">
        <w:rPr>
          <w:rFonts w:eastAsia="Arial"/>
        </w:rPr>
        <w:t>esti</w:t>
      </w:r>
      <w:r w:rsidRPr="007A06A9">
        <w:rPr>
          <w:rFonts w:eastAsia="Arial"/>
          <w:spacing w:val="2"/>
        </w:rPr>
        <w:t>g</w:t>
      </w:r>
      <w:r w:rsidRPr="007A06A9">
        <w:rPr>
          <w:rFonts w:eastAsia="Arial"/>
          <w:spacing w:val="-3"/>
        </w:rPr>
        <w:t>a</w:t>
      </w:r>
      <w:r w:rsidRPr="007A06A9">
        <w:rPr>
          <w:rFonts w:eastAsia="Arial"/>
          <w:spacing w:val="1"/>
        </w:rPr>
        <w:t>t</w:t>
      </w:r>
      <w:r w:rsidRPr="007A06A9">
        <w:rPr>
          <w:rFonts w:eastAsia="Arial"/>
          <w:spacing w:val="-1"/>
        </w:rPr>
        <w:t>i</w:t>
      </w:r>
      <w:r w:rsidRPr="007A06A9">
        <w:rPr>
          <w:rFonts w:eastAsia="Arial"/>
        </w:rPr>
        <w:t>on</w:t>
      </w:r>
      <w:r w:rsidRPr="007A06A9">
        <w:rPr>
          <w:rFonts w:eastAsia="Arial"/>
          <w:spacing w:val="1"/>
        </w:rPr>
        <w:t xml:space="preserve"> </w:t>
      </w:r>
      <w:r w:rsidRPr="007A06A9">
        <w:rPr>
          <w:rFonts w:eastAsia="Arial"/>
        </w:rPr>
        <w:t>a</w:t>
      </w:r>
      <w:r w:rsidRPr="007A06A9">
        <w:rPr>
          <w:rFonts w:eastAsia="Arial"/>
          <w:spacing w:val="-1"/>
        </w:rPr>
        <w:t>n</w:t>
      </w:r>
      <w:r w:rsidRPr="007A06A9">
        <w:rPr>
          <w:rFonts w:eastAsia="Arial"/>
        </w:rPr>
        <w:t>d d</w:t>
      </w:r>
      <w:r w:rsidRPr="007A06A9">
        <w:rPr>
          <w:rFonts w:eastAsia="Arial"/>
          <w:spacing w:val="-2"/>
        </w:rPr>
        <w:t>e</w:t>
      </w:r>
      <w:r w:rsidRPr="007A06A9">
        <w:rPr>
          <w:rFonts w:eastAsia="Arial"/>
          <w:spacing w:val="1"/>
        </w:rPr>
        <w:t>t</w:t>
      </w:r>
      <w:r w:rsidRPr="007A06A9">
        <w:rPr>
          <w:rFonts w:eastAsia="Arial"/>
        </w:rPr>
        <w:t>e</w:t>
      </w:r>
      <w:r w:rsidRPr="007A06A9">
        <w:rPr>
          <w:rFonts w:eastAsia="Arial"/>
          <w:spacing w:val="-2"/>
        </w:rPr>
        <w:t>r</w:t>
      </w:r>
      <w:r w:rsidRPr="007A06A9">
        <w:rPr>
          <w:rFonts w:eastAsia="Arial"/>
          <w:spacing w:val="1"/>
        </w:rPr>
        <w:t>m</w:t>
      </w:r>
      <w:r w:rsidRPr="007A06A9">
        <w:rPr>
          <w:rFonts w:eastAsia="Arial"/>
          <w:spacing w:val="-1"/>
        </w:rPr>
        <w:t>i</w:t>
      </w:r>
      <w:r w:rsidRPr="007A06A9">
        <w:rPr>
          <w:rFonts w:eastAsia="Arial"/>
        </w:rPr>
        <w:t>n</w:t>
      </w:r>
      <w:r w:rsidRPr="007A06A9">
        <w:rPr>
          <w:rFonts w:eastAsia="Arial"/>
          <w:spacing w:val="-1"/>
        </w:rPr>
        <w:t>a</w:t>
      </w:r>
      <w:r w:rsidRPr="007A06A9">
        <w:rPr>
          <w:rFonts w:eastAsia="Arial"/>
          <w:spacing w:val="1"/>
        </w:rPr>
        <w:t>t</w:t>
      </w:r>
      <w:r w:rsidRPr="007A06A9">
        <w:rPr>
          <w:rFonts w:eastAsia="Arial"/>
          <w:spacing w:val="-1"/>
        </w:rPr>
        <w:t>i</w:t>
      </w:r>
      <w:r w:rsidRPr="007A06A9">
        <w:rPr>
          <w:rFonts w:eastAsia="Arial"/>
        </w:rPr>
        <w:t>on</w:t>
      </w:r>
      <w:r w:rsidRPr="007A06A9">
        <w:rPr>
          <w:rFonts w:eastAsia="Arial"/>
          <w:spacing w:val="1"/>
        </w:rPr>
        <w:t xml:space="preserve"> </w:t>
      </w:r>
      <w:r w:rsidRPr="007A06A9">
        <w:rPr>
          <w:rFonts w:eastAsia="Arial"/>
        </w:rPr>
        <w:t>h</w:t>
      </w:r>
      <w:r w:rsidRPr="007A06A9">
        <w:rPr>
          <w:rFonts w:eastAsia="Arial"/>
          <w:spacing w:val="-1"/>
        </w:rPr>
        <w:t>a</w:t>
      </w:r>
      <w:r w:rsidRPr="007A06A9">
        <w:rPr>
          <w:rFonts w:eastAsia="Arial"/>
        </w:rPr>
        <w:t>s</w:t>
      </w:r>
      <w:r w:rsidRPr="007A06A9">
        <w:rPr>
          <w:rFonts w:eastAsia="Arial"/>
          <w:spacing w:val="-3"/>
        </w:rPr>
        <w:t xml:space="preserve"> </w:t>
      </w:r>
      <w:r w:rsidRPr="007A06A9">
        <w:rPr>
          <w:rFonts w:eastAsia="Arial"/>
        </w:rPr>
        <w:t>b</w:t>
      </w:r>
      <w:r w:rsidRPr="007A06A9">
        <w:rPr>
          <w:rFonts w:eastAsia="Arial"/>
          <w:spacing w:val="-1"/>
        </w:rPr>
        <w:t>e</w:t>
      </w:r>
      <w:r w:rsidRPr="007A06A9">
        <w:rPr>
          <w:rFonts w:eastAsia="Arial"/>
        </w:rPr>
        <w:t>en</w:t>
      </w:r>
      <w:r w:rsidRPr="007A06A9">
        <w:rPr>
          <w:rFonts w:eastAsia="Arial"/>
          <w:spacing w:val="1"/>
        </w:rPr>
        <w:t xml:space="preserve"> </w:t>
      </w:r>
      <w:r w:rsidRPr="007A06A9">
        <w:rPr>
          <w:rFonts w:eastAsia="Arial"/>
        </w:rPr>
        <w:t>co</w:t>
      </w:r>
      <w:r w:rsidRPr="007A06A9">
        <w:rPr>
          <w:rFonts w:eastAsia="Arial"/>
          <w:spacing w:val="-1"/>
        </w:rPr>
        <w:t>n</w:t>
      </w:r>
      <w:r w:rsidRPr="007A06A9">
        <w:rPr>
          <w:rFonts w:eastAsia="Arial"/>
        </w:rPr>
        <w:t>c</w:t>
      </w:r>
      <w:r w:rsidRPr="007A06A9">
        <w:rPr>
          <w:rFonts w:eastAsia="Arial"/>
          <w:spacing w:val="-1"/>
        </w:rPr>
        <w:t>l</w:t>
      </w:r>
      <w:r w:rsidRPr="007A06A9">
        <w:rPr>
          <w:rFonts w:eastAsia="Arial"/>
        </w:rPr>
        <w:t>u</w:t>
      </w:r>
      <w:r w:rsidRPr="007A06A9">
        <w:rPr>
          <w:rFonts w:eastAsia="Arial"/>
          <w:spacing w:val="-1"/>
        </w:rPr>
        <w:t>d</w:t>
      </w:r>
      <w:r w:rsidRPr="007A06A9">
        <w:rPr>
          <w:rFonts w:eastAsia="Arial"/>
        </w:rPr>
        <w:t>ed us</w:t>
      </w:r>
      <w:r w:rsidRPr="007A06A9">
        <w:rPr>
          <w:rFonts w:eastAsia="Arial"/>
          <w:spacing w:val="-1"/>
        </w:rPr>
        <w:t>i</w:t>
      </w:r>
      <w:r w:rsidRPr="007A06A9">
        <w:rPr>
          <w:rFonts w:eastAsia="Arial"/>
        </w:rPr>
        <w:t>ng</w:t>
      </w:r>
      <w:r w:rsidRPr="007A06A9">
        <w:rPr>
          <w:rFonts w:eastAsia="Arial"/>
          <w:spacing w:val="3"/>
        </w:rPr>
        <w:t xml:space="preserve"> </w:t>
      </w:r>
      <w:r w:rsidRPr="007A06A9">
        <w:rPr>
          <w:rFonts w:eastAsia="Arial"/>
        </w:rPr>
        <w:t>a</w:t>
      </w:r>
      <w:r w:rsidRPr="007A06A9">
        <w:rPr>
          <w:rFonts w:eastAsia="Arial"/>
          <w:spacing w:val="-1"/>
        </w:rPr>
        <w:t>n</w:t>
      </w:r>
      <w:r w:rsidRPr="007A06A9">
        <w:rPr>
          <w:rFonts w:eastAsia="Arial"/>
          <w:spacing w:val="-3"/>
        </w:rPr>
        <w:t>o</w:t>
      </w:r>
      <w:r w:rsidRPr="007A06A9">
        <w:rPr>
          <w:rFonts w:eastAsia="Arial"/>
          <w:spacing w:val="1"/>
        </w:rPr>
        <w:t>t</w:t>
      </w:r>
      <w:r w:rsidRPr="007A06A9">
        <w:rPr>
          <w:rFonts w:eastAsia="Arial"/>
        </w:rPr>
        <w:t>h</w:t>
      </w:r>
      <w:r w:rsidRPr="007A06A9">
        <w:rPr>
          <w:rFonts w:eastAsia="Arial"/>
          <w:spacing w:val="-1"/>
        </w:rPr>
        <w:t>e</w:t>
      </w:r>
      <w:r w:rsidRPr="007A06A9">
        <w:rPr>
          <w:rFonts w:eastAsia="Arial"/>
        </w:rPr>
        <w:t xml:space="preserve">r </w:t>
      </w:r>
      <w:r w:rsidRPr="007A06A9">
        <w:rPr>
          <w:rFonts w:eastAsia="Arial"/>
          <w:spacing w:val="-3"/>
        </w:rPr>
        <w:t>o</w:t>
      </w:r>
      <w:r w:rsidRPr="007A06A9">
        <w:rPr>
          <w:rFonts w:eastAsia="Arial"/>
        </w:rPr>
        <w:t>f</w:t>
      </w:r>
      <w:r w:rsidRPr="007A06A9">
        <w:rPr>
          <w:rFonts w:eastAsia="Arial"/>
          <w:spacing w:val="2"/>
        </w:rPr>
        <w:t xml:space="preserve"> </w:t>
      </w:r>
      <w:r w:rsidRPr="007A06A9">
        <w:rPr>
          <w:rFonts w:eastAsia="Arial"/>
        </w:rPr>
        <w:t>o</w:t>
      </w:r>
      <w:r w:rsidRPr="007A06A9">
        <w:rPr>
          <w:rFonts w:eastAsia="Arial"/>
          <w:spacing w:val="-3"/>
        </w:rPr>
        <w:t>u</w:t>
      </w:r>
      <w:r w:rsidRPr="007A06A9">
        <w:rPr>
          <w:rFonts w:eastAsia="Arial"/>
        </w:rPr>
        <w:t>r</w:t>
      </w:r>
      <w:r w:rsidRPr="007A06A9">
        <w:rPr>
          <w:rFonts w:eastAsia="Arial"/>
          <w:spacing w:val="2"/>
        </w:rPr>
        <w:t xml:space="preserve"> </w:t>
      </w:r>
      <w:r w:rsidRPr="007A06A9">
        <w:rPr>
          <w:rFonts w:eastAsia="Arial"/>
        </w:rPr>
        <w:t>p</w:t>
      </w:r>
      <w:r w:rsidRPr="007A06A9">
        <w:rPr>
          <w:rFonts w:eastAsia="Arial"/>
          <w:spacing w:val="-1"/>
        </w:rPr>
        <w:t>oli</w:t>
      </w:r>
      <w:r w:rsidRPr="007A06A9">
        <w:rPr>
          <w:rFonts w:eastAsia="Arial"/>
        </w:rPr>
        <w:t>c</w:t>
      </w:r>
      <w:r w:rsidRPr="007A06A9">
        <w:rPr>
          <w:rFonts w:eastAsia="Arial"/>
          <w:spacing w:val="-1"/>
        </w:rPr>
        <w:t>i</w:t>
      </w:r>
      <w:r w:rsidRPr="007A06A9">
        <w:rPr>
          <w:rFonts w:eastAsia="Arial"/>
        </w:rPr>
        <w:t>es or d</w:t>
      </w:r>
      <w:r w:rsidRPr="007A06A9">
        <w:rPr>
          <w:rFonts w:eastAsia="Arial"/>
          <w:spacing w:val="-1"/>
        </w:rPr>
        <w:t>i</w:t>
      </w:r>
      <w:r w:rsidRPr="007A06A9">
        <w:rPr>
          <w:rFonts w:eastAsia="Arial"/>
        </w:rPr>
        <w:t>sc</w:t>
      </w:r>
      <w:r w:rsidRPr="007A06A9">
        <w:rPr>
          <w:rFonts w:eastAsia="Arial"/>
          <w:spacing w:val="-1"/>
        </w:rPr>
        <w:t>i</w:t>
      </w:r>
      <w:r w:rsidRPr="007A06A9">
        <w:rPr>
          <w:rFonts w:eastAsia="Arial"/>
        </w:rPr>
        <w:t>p</w:t>
      </w:r>
      <w:r w:rsidRPr="007A06A9">
        <w:rPr>
          <w:rFonts w:eastAsia="Arial"/>
          <w:spacing w:val="-1"/>
        </w:rPr>
        <w:t>li</w:t>
      </w:r>
      <w:r w:rsidRPr="007A06A9">
        <w:rPr>
          <w:rFonts w:eastAsia="Arial"/>
        </w:rPr>
        <w:t>n</w:t>
      </w:r>
      <w:r w:rsidRPr="007A06A9">
        <w:rPr>
          <w:rFonts w:eastAsia="Arial"/>
          <w:spacing w:val="-1"/>
        </w:rPr>
        <w:t>a</w:t>
      </w:r>
      <w:r w:rsidRPr="007A06A9">
        <w:rPr>
          <w:rFonts w:eastAsia="Arial"/>
          <w:spacing w:val="1"/>
        </w:rPr>
        <w:t>r</w:t>
      </w:r>
      <w:r w:rsidRPr="007A06A9">
        <w:rPr>
          <w:rFonts w:eastAsia="Arial"/>
        </w:rPr>
        <w:t>y</w:t>
      </w:r>
      <w:r w:rsidRPr="007A06A9">
        <w:rPr>
          <w:rFonts w:eastAsia="Arial"/>
          <w:spacing w:val="-1"/>
        </w:rPr>
        <w:t xml:space="preserve"> </w:t>
      </w:r>
      <w:r w:rsidRPr="007A06A9">
        <w:rPr>
          <w:rFonts w:eastAsia="Arial"/>
        </w:rPr>
        <w:t>proced</w:t>
      </w:r>
      <w:r w:rsidRPr="007A06A9">
        <w:rPr>
          <w:rFonts w:eastAsia="Arial"/>
          <w:spacing w:val="-1"/>
        </w:rPr>
        <w:t>u</w:t>
      </w:r>
      <w:r w:rsidRPr="007A06A9">
        <w:rPr>
          <w:rFonts w:eastAsia="Arial"/>
          <w:spacing w:val="1"/>
        </w:rPr>
        <w:t>r</w:t>
      </w:r>
      <w:r w:rsidRPr="007A06A9">
        <w:rPr>
          <w:rFonts w:eastAsia="Arial"/>
        </w:rPr>
        <w:t>es</w:t>
      </w:r>
      <w:r w:rsidRPr="007A06A9">
        <w:rPr>
          <w:rFonts w:eastAsia="Arial"/>
          <w:spacing w:val="4"/>
        </w:rPr>
        <w:t xml:space="preserve"> </w:t>
      </w:r>
      <w:r w:rsidRPr="007A06A9">
        <w:rPr>
          <w:rFonts w:eastAsia="Arial"/>
          <w:spacing w:val="-3"/>
        </w:rPr>
        <w:t>e</w:t>
      </w:r>
      <w:r w:rsidRPr="007A06A9">
        <w:rPr>
          <w:rFonts w:eastAsia="Arial"/>
          <w:spacing w:val="-1"/>
        </w:rPr>
        <w:t>.</w:t>
      </w:r>
      <w:r w:rsidRPr="007A06A9">
        <w:rPr>
          <w:rFonts w:eastAsia="Arial"/>
        </w:rPr>
        <w:t>g.,</w:t>
      </w:r>
      <w:r w:rsidRPr="007A06A9">
        <w:rPr>
          <w:rFonts w:eastAsia="Arial"/>
          <w:spacing w:val="1"/>
        </w:rPr>
        <w:t xml:space="preserve"> t</w:t>
      </w:r>
      <w:r w:rsidRPr="007A06A9">
        <w:rPr>
          <w:rFonts w:eastAsia="Arial"/>
        </w:rPr>
        <w:t>e</w:t>
      </w:r>
      <w:r w:rsidRPr="007A06A9">
        <w:rPr>
          <w:rFonts w:eastAsia="Arial"/>
          <w:spacing w:val="-1"/>
        </w:rPr>
        <w:t>n</w:t>
      </w:r>
      <w:r w:rsidRPr="007A06A9">
        <w:rPr>
          <w:rFonts w:eastAsia="Arial"/>
        </w:rPr>
        <w:t>a</w:t>
      </w:r>
      <w:r w:rsidRPr="007A06A9">
        <w:rPr>
          <w:rFonts w:eastAsia="Arial"/>
          <w:spacing w:val="-1"/>
        </w:rPr>
        <w:t>n</w:t>
      </w:r>
      <w:r w:rsidRPr="007A06A9">
        <w:rPr>
          <w:rFonts w:eastAsia="Arial"/>
        </w:rPr>
        <w:t xml:space="preserve">t </w:t>
      </w:r>
      <w:r w:rsidRPr="007A06A9">
        <w:rPr>
          <w:rFonts w:eastAsia="Arial"/>
          <w:spacing w:val="-1"/>
        </w:rPr>
        <w:t>i</w:t>
      </w:r>
      <w:r w:rsidRPr="007A06A9">
        <w:rPr>
          <w:rFonts w:eastAsia="Arial"/>
        </w:rPr>
        <w:t>n</w:t>
      </w:r>
      <w:r w:rsidRPr="007A06A9">
        <w:rPr>
          <w:rFonts w:eastAsia="Arial"/>
          <w:spacing w:val="-3"/>
        </w:rPr>
        <w:t>v</w:t>
      </w:r>
      <w:r w:rsidRPr="007A06A9">
        <w:rPr>
          <w:rFonts w:eastAsia="Arial"/>
        </w:rPr>
        <w:t>o</w:t>
      </w:r>
      <w:r w:rsidRPr="007A06A9">
        <w:rPr>
          <w:rFonts w:eastAsia="Arial"/>
          <w:spacing w:val="-1"/>
        </w:rPr>
        <w:t>l</w:t>
      </w:r>
      <w:r w:rsidRPr="007A06A9">
        <w:rPr>
          <w:rFonts w:eastAsia="Arial"/>
          <w:spacing w:val="-2"/>
        </w:rPr>
        <w:t>v</w:t>
      </w:r>
      <w:r w:rsidRPr="007A06A9">
        <w:rPr>
          <w:rFonts w:eastAsia="Arial"/>
          <w:spacing w:val="2"/>
        </w:rPr>
        <w:t>e</w:t>
      </w:r>
      <w:r w:rsidRPr="007A06A9">
        <w:rPr>
          <w:rFonts w:eastAsia="Arial"/>
          <w:spacing w:val="1"/>
        </w:rPr>
        <w:t>m</w:t>
      </w:r>
      <w:r w:rsidRPr="007A06A9">
        <w:rPr>
          <w:rFonts w:eastAsia="Arial"/>
        </w:rPr>
        <w:t>e</w:t>
      </w:r>
      <w:r w:rsidRPr="007A06A9">
        <w:rPr>
          <w:rFonts w:eastAsia="Arial"/>
          <w:spacing w:val="-1"/>
        </w:rPr>
        <w:t>n</w:t>
      </w:r>
      <w:r w:rsidRPr="007A06A9">
        <w:rPr>
          <w:rFonts w:eastAsia="Arial"/>
        </w:rPr>
        <w:t>t</w:t>
      </w:r>
      <w:r w:rsidRPr="007A06A9">
        <w:rPr>
          <w:rFonts w:eastAsia="Arial"/>
          <w:spacing w:val="1"/>
        </w:rPr>
        <w:t xml:space="preserve"> </w:t>
      </w:r>
      <w:r w:rsidRPr="007A06A9">
        <w:rPr>
          <w:rFonts w:eastAsia="Arial"/>
        </w:rPr>
        <w:t>co</w:t>
      </w:r>
      <w:r w:rsidRPr="007A06A9">
        <w:rPr>
          <w:rFonts w:eastAsia="Arial"/>
          <w:spacing w:val="-1"/>
        </w:rPr>
        <w:t>d</w:t>
      </w:r>
      <w:r w:rsidRPr="007A06A9">
        <w:rPr>
          <w:rFonts w:eastAsia="Arial"/>
        </w:rPr>
        <w:t xml:space="preserve">e </w:t>
      </w:r>
      <w:r w:rsidRPr="007A06A9">
        <w:rPr>
          <w:rFonts w:eastAsia="Arial"/>
          <w:spacing w:val="-2"/>
        </w:rPr>
        <w:t>o</w:t>
      </w:r>
      <w:r w:rsidRPr="007A06A9">
        <w:rPr>
          <w:rFonts w:eastAsia="Arial"/>
        </w:rPr>
        <w:t>f co</w:t>
      </w:r>
      <w:r w:rsidRPr="007A06A9">
        <w:rPr>
          <w:rFonts w:eastAsia="Arial"/>
          <w:spacing w:val="-1"/>
        </w:rPr>
        <w:t>n</w:t>
      </w:r>
      <w:r w:rsidRPr="007A06A9">
        <w:rPr>
          <w:rFonts w:eastAsia="Arial"/>
        </w:rPr>
        <w:t>d</w:t>
      </w:r>
      <w:r w:rsidRPr="007A06A9">
        <w:rPr>
          <w:rFonts w:eastAsia="Arial"/>
          <w:spacing w:val="-1"/>
        </w:rPr>
        <w:t>u</w:t>
      </w:r>
      <w:r w:rsidRPr="007A06A9">
        <w:rPr>
          <w:rFonts w:eastAsia="Arial"/>
        </w:rPr>
        <w:t>c</w:t>
      </w:r>
      <w:r w:rsidRPr="007A06A9">
        <w:rPr>
          <w:rFonts w:eastAsia="Arial"/>
          <w:spacing w:val="-1"/>
        </w:rPr>
        <w:t>t</w:t>
      </w:r>
      <w:r w:rsidRPr="007A06A9">
        <w:rPr>
          <w:rFonts w:eastAsia="Arial"/>
        </w:rPr>
        <w:t>.</w:t>
      </w:r>
    </w:p>
    <w:p w14:paraId="3A0E64FA" w14:textId="77777777" w:rsidR="0017502F" w:rsidRPr="007A06A9" w:rsidRDefault="0017502F" w:rsidP="0017502F">
      <w:pPr>
        <w:pStyle w:val="ListParagraph"/>
        <w:numPr>
          <w:ilvl w:val="0"/>
          <w:numId w:val="7"/>
        </w:numPr>
        <w:spacing w:line="276" w:lineRule="auto"/>
        <w:ind w:right="130"/>
        <w:jc w:val="both"/>
        <w:rPr>
          <w:rFonts w:eastAsia="Times New Roman"/>
        </w:rPr>
      </w:pPr>
      <w:r w:rsidRPr="007A06A9">
        <w:rPr>
          <w:rFonts w:eastAsia="Arial"/>
          <w:spacing w:val="5"/>
        </w:rPr>
        <w:t>W</w:t>
      </w:r>
      <w:r w:rsidRPr="007A06A9">
        <w:rPr>
          <w:rFonts w:eastAsia="Arial"/>
        </w:rPr>
        <w:t>e</w:t>
      </w:r>
      <w:r w:rsidRPr="007A06A9">
        <w:rPr>
          <w:rFonts w:eastAsia="Arial"/>
          <w:spacing w:val="-2"/>
        </w:rPr>
        <w:t xml:space="preserve"> </w:t>
      </w:r>
      <w:r w:rsidRPr="007A06A9">
        <w:rPr>
          <w:rFonts w:eastAsia="Arial"/>
          <w:spacing w:val="-3"/>
        </w:rPr>
        <w:t>w</w:t>
      </w:r>
      <w:r w:rsidRPr="007A06A9">
        <w:rPr>
          <w:rFonts w:eastAsia="Arial"/>
          <w:spacing w:val="-1"/>
        </w:rPr>
        <w:t>il</w:t>
      </w:r>
      <w:r w:rsidRPr="007A06A9">
        <w:rPr>
          <w:rFonts w:eastAsia="Arial"/>
        </w:rPr>
        <w:t>l n</w:t>
      </w:r>
      <w:r w:rsidRPr="007A06A9">
        <w:rPr>
          <w:rFonts w:eastAsia="Arial"/>
          <w:spacing w:val="-1"/>
        </w:rPr>
        <w:t>o</w:t>
      </w:r>
      <w:r w:rsidRPr="007A06A9">
        <w:rPr>
          <w:rFonts w:eastAsia="Arial"/>
        </w:rPr>
        <w:t>t</w:t>
      </w:r>
      <w:r w:rsidRPr="007A06A9">
        <w:rPr>
          <w:rFonts w:eastAsia="Arial"/>
          <w:spacing w:val="2"/>
        </w:rPr>
        <w:t xml:space="preserve"> </w:t>
      </w:r>
      <w:r w:rsidRPr="007A06A9">
        <w:rPr>
          <w:rFonts w:eastAsia="Arial"/>
          <w:spacing w:val="-3"/>
        </w:rPr>
        <w:t>a</w:t>
      </w:r>
      <w:r w:rsidRPr="007A06A9">
        <w:rPr>
          <w:rFonts w:eastAsia="Arial"/>
        </w:rPr>
        <w:t>cce</w:t>
      </w:r>
      <w:r w:rsidRPr="007A06A9">
        <w:rPr>
          <w:rFonts w:eastAsia="Arial"/>
          <w:spacing w:val="-1"/>
        </w:rPr>
        <w:t>p</w:t>
      </w:r>
      <w:r w:rsidRPr="007A06A9">
        <w:rPr>
          <w:rFonts w:eastAsia="Arial"/>
        </w:rPr>
        <w:t>t</w:t>
      </w:r>
      <w:r w:rsidRPr="007A06A9">
        <w:rPr>
          <w:rFonts w:eastAsia="Arial"/>
          <w:spacing w:val="-2"/>
        </w:rPr>
        <w:t xml:space="preserve"> </w:t>
      </w:r>
      <w:r w:rsidRPr="007A06A9">
        <w:rPr>
          <w:rFonts w:eastAsia="Arial"/>
          <w:spacing w:val="3"/>
        </w:rPr>
        <w:t>f</w:t>
      </w:r>
      <w:r w:rsidRPr="007A06A9">
        <w:rPr>
          <w:rFonts w:eastAsia="Arial"/>
          <w:spacing w:val="-3"/>
        </w:rPr>
        <w:t>u</w:t>
      </w:r>
      <w:r w:rsidRPr="007A06A9">
        <w:rPr>
          <w:rFonts w:eastAsia="Arial"/>
          <w:spacing w:val="1"/>
        </w:rPr>
        <w:t>rt</w:t>
      </w:r>
      <w:r w:rsidRPr="007A06A9">
        <w:rPr>
          <w:rFonts w:eastAsia="Arial"/>
        </w:rPr>
        <w:t>h</w:t>
      </w:r>
      <w:r w:rsidRPr="007A06A9">
        <w:rPr>
          <w:rFonts w:eastAsia="Arial"/>
          <w:spacing w:val="-3"/>
        </w:rPr>
        <w:t>e</w:t>
      </w:r>
      <w:r w:rsidRPr="007A06A9">
        <w:rPr>
          <w:rFonts w:eastAsia="Arial"/>
        </w:rPr>
        <w:t>r</w:t>
      </w:r>
      <w:r w:rsidRPr="007A06A9">
        <w:rPr>
          <w:rFonts w:eastAsia="Arial"/>
          <w:spacing w:val="2"/>
        </w:rPr>
        <w:t xml:space="preserve"> </w:t>
      </w:r>
      <w:r w:rsidRPr="007A06A9">
        <w:rPr>
          <w:rFonts w:eastAsia="Arial"/>
        </w:rPr>
        <w:t>c</w:t>
      </w:r>
      <w:r w:rsidRPr="007A06A9">
        <w:rPr>
          <w:rFonts w:eastAsia="Arial"/>
          <w:spacing w:val="-3"/>
        </w:rPr>
        <w:t>o</w:t>
      </w:r>
      <w:r w:rsidRPr="007A06A9">
        <w:rPr>
          <w:rFonts w:eastAsia="Arial"/>
          <w:spacing w:val="1"/>
        </w:rPr>
        <w:t>m</w:t>
      </w:r>
      <w:r w:rsidRPr="007A06A9">
        <w:rPr>
          <w:rFonts w:eastAsia="Arial"/>
        </w:rPr>
        <w:t>p</w:t>
      </w:r>
      <w:r w:rsidRPr="007A06A9">
        <w:rPr>
          <w:rFonts w:eastAsia="Arial"/>
          <w:spacing w:val="-1"/>
        </w:rPr>
        <w:t>l</w:t>
      </w:r>
      <w:r w:rsidRPr="007A06A9">
        <w:rPr>
          <w:rFonts w:eastAsia="Arial"/>
        </w:rPr>
        <w:t>a</w:t>
      </w:r>
      <w:r w:rsidRPr="007A06A9">
        <w:rPr>
          <w:rFonts w:eastAsia="Arial"/>
          <w:spacing w:val="-1"/>
        </w:rPr>
        <w:t>i</w:t>
      </w:r>
      <w:r w:rsidRPr="007A06A9">
        <w:rPr>
          <w:rFonts w:eastAsia="Arial"/>
        </w:rPr>
        <w:t xml:space="preserve">nts </w:t>
      </w:r>
      <w:r w:rsidRPr="007A06A9">
        <w:rPr>
          <w:rFonts w:eastAsia="Arial"/>
          <w:spacing w:val="1"/>
        </w:rPr>
        <w:t>r</w:t>
      </w:r>
      <w:r w:rsidRPr="007A06A9">
        <w:rPr>
          <w:rFonts w:eastAsia="Arial"/>
          <w:spacing w:val="-3"/>
        </w:rPr>
        <w:t>e</w:t>
      </w:r>
      <w:r w:rsidRPr="007A06A9">
        <w:rPr>
          <w:rFonts w:eastAsia="Arial"/>
          <w:spacing w:val="2"/>
        </w:rPr>
        <w:t>g</w:t>
      </w:r>
      <w:r w:rsidRPr="007A06A9">
        <w:rPr>
          <w:rFonts w:eastAsia="Arial"/>
        </w:rPr>
        <w:t>ard</w:t>
      </w:r>
      <w:r w:rsidRPr="007A06A9">
        <w:rPr>
          <w:rFonts w:eastAsia="Arial"/>
          <w:spacing w:val="-1"/>
        </w:rPr>
        <w:t>i</w:t>
      </w:r>
      <w:r w:rsidRPr="007A06A9">
        <w:rPr>
          <w:rFonts w:eastAsia="Arial"/>
          <w:spacing w:val="-3"/>
        </w:rPr>
        <w:t>n</w:t>
      </w:r>
      <w:r w:rsidRPr="007A06A9">
        <w:rPr>
          <w:rFonts w:eastAsia="Arial"/>
        </w:rPr>
        <w:t>g iss</w:t>
      </w:r>
      <w:r w:rsidRPr="007A06A9">
        <w:rPr>
          <w:rFonts w:eastAsia="Arial"/>
          <w:spacing w:val="-1"/>
        </w:rPr>
        <w:t>u</w:t>
      </w:r>
      <w:r w:rsidRPr="007A06A9">
        <w:rPr>
          <w:rFonts w:eastAsia="Arial"/>
        </w:rPr>
        <w:t xml:space="preserve">es </w:t>
      </w:r>
      <w:r w:rsidRPr="007A06A9">
        <w:rPr>
          <w:rFonts w:eastAsia="Arial"/>
          <w:spacing w:val="2"/>
        </w:rPr>
        <w:t>t</w:t>
      </w:r>
      <w:r w:rsidRPr="007A06A9">
        <w:rPr>
          <w:rFonts w:eastAsia="Arial"/>
        </w:rPr>
        <w:t>h</w:t>
      </w:r>
      <w:r w:rsidRPr="007A06A9">
        <w:rPr>
          <w:rFonts w:eastAsia="Arial"/>
          <w:spacing w:val="-3"/>
        </w:rPr>
        <w:t>a</w:t>
      </w:r>
      <w:r w:rsidRPr="007A06A9">
        <w:rPr>
          <w:rFonts w:eastAsia="Arial"/>
        </w:rPr>
        <w:t>t h</w:t>
      </w:r>
      <w:r w:rsidRPr="007A06A9">
        <w:rPr>
          <w:rFonts w:eastAsia="Arial"/>
          <w:spacing w:val="-1"/>
        </w:rPr>
        <w:t>a</w:t>
      </w:r>
      <w:r w:rsidRPr="007A06A9">
        <w:rPr>
          <w:rFonts w:eastAsia="Arial"/>
          <w:spacing w:val="-2"/>
        </w:rPr>
        <w:t>v</w:t>
      </w:r>
      <w:r w:rsidRPr="007A06A9">
        <w:rPr>
          <w:rFonts w:eastAsia="Arial"/>
        </w:rPr>
        <w:t>e a</w:t>
      </w:r>
      <w:r w:rsidRPr="007A06A9">
        <w:rPr>
          <w:rFonts w:eastAsia="Arial"/>
          <w:spacing w:val="-1"/>
        </w:rPr>
        <w:t>l</w:t>
      </w:r>
      <w:r w:rsidRPr="007A06A9">
        <w:rPr>
          <w:rFonts w:eastAsia="Arial"/>
          <w:spacing w:val="1"/>
        </w:rPr>
        <w:t>r</w:t>
      </w:r>
      <w:r w:rsidRPr="007A06A9">
        <w:rPr>
          <w:rFonts w:eastAsia="Arial"/>
        </w:rPr>
        <w:t>e</w:t>
      </w:r>
      <w:r w:rsidRPr="007A06A9">
        <w:rPr>
          <w:rFonts w:eastAsia="Arial"/>
          <w:spacing w:val="-1"/>
        </w:rPr>
        <w:t>a</w:t>
      </w:r>
      <w:r w:rsidRPr="007A06A9">
        <w:rPr>
          <w:rFonts w:eastAsia="Arial"/>
        </w:rPr>
        <w:t>dy</w:t>
      </w:r>
      <w:r w:rsidRPr="007A06A9">
        <w:rPr>
          <w:rFonts w:eastAsia="Arial"/>
          <w:spacing w:val="-2"/>
        </w:rPr>
        <w:t xml:space="preserve"> </w:t>
      </w:r>
      <w:r w:rsidRPr="007A06A9">
        <w:rPr>
          <w:rFonts w:eastAsia="Arial"/>
        </w:rPr>
        <w:t>b</w:t>
      </w:r>
      <w:r w:rsidRPr="007A06A9">
        <w:rPr>
          <w:rFonts w:eastAsia="Arial"/>
          <w:spacing w:val="-1"/>
        </w:rPr>
        <w:t>e</w:t>
      </w:r>
      <w:r w:rsidRPr="007A06A9">
        <w:rPr>
          <w:rFonts w:eastAsia="Arial"/>
        </w:rPr>
        <w:t>en</w:t>
      </w:r>
      <w:r w:rsidRPr="007A06A9">
        <w:rPr>
          <w:rFonts w:eastAsia="Arial"/>
          <w:spacing w:val="1"/>
        </w:rPr>
        <w:t xml:space="preserve"> </w:t>
      </w:r>
      <w:r w:rsidRPr="007A06A9">
        <w:rPr>
          <w:rFonts w:eastAsia="Arial"/>
          <w:spacing w:val="-1"/>
        </w:rPr>
        <w:t>i</w:t>
      </w:r>
      <w:r w:rsidRPr="007A06A9">
        <w:rPr>
          <w:rFonts w:eastAsia="Arial"/>
        </w:rPr>
        <w:t>n</w:t>
      </w:r>
      <w:r w:rsidRPr="007A06A9">
        <w:rPr>
          <w:rFonts w:eastAsia="Arial"/>
          <w:spacing w:val="-3"/>
        </w:rPr>
        <w:t>v</w:t>
      </w:r>
      <w:r w:rsidRPr="007A06A9">
        <w:rPr>
          <w:rFonts w:eastAsia="Arial"/>
        </w:rPr>
        <w:t>esti</w:t>
      </w:r>
      <w:r w:rsidRPr="007A06A9">
        <w:rPr>
          <w:rFonts w:eastAsia="Arial"/>
          <w:spacing w:val="2"/>
        </w:rPr>
        <w:t>g</w:t>
      </w:r>
      <w:r w:rsidRPr="007A06A9">
        <w:rPr>
          <w:rFonts w:eastAsia="Arial"/>
        </w:rPr>
        <w:t>ated a</w:t>
      </w:r>
      <w:r w:rsidRPr="007A06A9">
        <w:rPr>
          <w:rFonts w:eastAsia="Arial"/>
          <w:spacing w:val="-1"/>
        </w:rPr>
        <w:t>n</w:t>
      </w:r>
      <w:r w:rsidRPr="007A06A9">
        <w:rPr>
          <w:rFonts w:eastAsia="Arial"/>
        </w:rPr>
        <w:t xml:space="preserve">d </w:t>
      </w:r>
      <w:r w:rsidRPr="007A06A9">
        <w:rPr>
          <w:rFonts w:eastAsia="Arial"/>
          <w:spacing w:val="1"/>
        </w:rPr>
        <w:t>r</w:t>
      </w:r>
      <w:r w:rsidRPr="007A06A9">
        <w:rPr>
          <w:rFonts w:eastAsia="Arial"/>
        </w:rPr>
        <w:t>es</w:t>
      </w:r>
      <w:r w:rsidRPr="007A06A9">
        <w:rPr>
          <w:rFonts w:eastAsia="Arial"/>
          <w:spacing w:val="-1"/>
        </w:rPr>
        <w:t>p</w:t>
      </w:r>
      <w:r w:rsidRPr="007A06A9">
        <w:rPr>
          <w:rFonts w:eastAsia="Arial"/>
        </w:rPr>
        <w:t>o</w:t>
      </w:r>
      <w:r w:rsidRPr="007A06A9">
        <w:rPr>
          <w:rFonts w:eastAsia="Arial"/>
          <w:spacing w:val="-1"/>
        </w:rPr>
        <w:t>n</w:t>
      </w:r>
      <w:r w:rsidRPr="007A06A9">
        <w:rPr>
          <w:rFonts w:eastAsia="Arial"/>
        </w:rPr>
        <w:t>d</w:t>
      </w:r>
      <w:r w:rsidRPr="007A06A9">
        <w:rPr>
          <w:rFonts w:eastAsia="Arial"/>
          <w:spacing w:val="-1"/>
        </w:rPr>
        <w:t>e</w:t>
      </w:r>
      <w:r w:rsidRPr="007A06A9">
        <w:rPr>
          <w:rFonts w:eastAsia="Arial"/>
        </w:rPr>
        <w:t>d</w:t>
      </w:r>
      <w:r w:rsidRPr="007A06A9">
        <w:rPr>
          <w:rFonts w:eastAsia="Arial"/>
          <w:spacing w:val="-2"/>
        </w:rPr>
        <w:t xml:space="preserve"> </w:t>
      </w:r>
      <w:r w:rsidRPr="007A06A9">
        <w:rPr>
          <w:rFonts w:eastAsia="Arial"/>
          <w:spacing w:val="1"/>
        </w:rPr>
        <w:t>t</w:t>
      </w:r>
      <w:r w:rsidRPr="007A06A9">
        <w:rPr>
          <w:rFonts w:eastAsia="Arial"/>
        </w:rPr>
        <w:t>o</w:t>
      </w:r>
      <w:r w:rsidRPr="007A06A9">
        <w:rPr>
          <w:rFonts w:eastAsia="Arial"/>
          <w:spacing w:val="-2"/>
        </w:rPr>
        <w:t xml:space="preserve"> </w:t>
      </w:r>
      <w:r w:rsidRPr="007A06A9">
        <w:rPr>
          <w:rFonts w:eastAsia="Arial"/>
        </w:rPr>
        <w:t>u</w:t>
      </w:r>
      <w:r w:rsidRPr="007A06A9">
        <w:rPr>
          <w:rFonts w:eastAsia="Arial"/>
          <w:spacing w:val="-1"/>
        </w:rPr>
        <w:t>n</w:t>
      </w:r>
      <w:r w:rsidRPr="007A06A9">
        <w:rPr>
          <w:rFonts w:eastAsia="Arial"/>
        </w:rPr>
        <w:t>d</w:t>
      </w:r>
      <w:r w:rsidRPr="007A06A9">
        <w:rPr>
          <w:rFonts w:eastAsia="Arial"/>
          <w:spacing w:val="-1"/>
        </w:rPr>
        <w:t>e</w:t>
      </w:r>
      <w:r w:rsidRPr="007A06A9">
        <w:rPr>
          <w:rFonts w:eastAsia="Arial"/>
        </w:rPr>
        <w:t>r</w:t>
      </w:r>
      <w:r w:rsidRPr="007A06A9">
        <w:rPr>
          <w:rFonts w:eastAsia="Arial"/>
          <w:spacing w:val="-2"/>
        </w:rPr>
        <w:t xml:space="preserve"> </w:t>
      </w:r>
      <w:r w:rsidRPr="007A06A9">
        <w:rPr>
          <w:rFonts w:eastAsia="Arial"/>
          <w:spacing w:val="1"/>
        </w:rPr>
        <w:t>t</w:t>
      </w:r>
      <w:r w:rsidRPr="007A06A9">
        <w:rPr>
          <w:rFonts w:eastAsia="Arial"/>
        </w:rPr>
        <w:t>he</w:t>
      </w:r>
      <w:r w:rsidRPr="007A06A9">
        <w:rPr>
          <w:rFonts w:eastAsia="Arial"/>
          <w:spacing w:val="1"/>
        </w:rPr>
        <w:t xml:space="preserve"> </w:t>
      </w:r>
      <w:r w:rsidRPr="007A06A9">
        <w:rPr>
          <w:rFonts w:eastAsia="Arial"/>
        </w:rPr>
        <w:t>p</w:t>
      </w:r>
      <w:r w:rsidRPr="007A06A9">
        <w:rPr>
          <w:rFonts w:eastAsia="Arial"/>
          <w:spacing w:val="-1"/>
        </w:rPr>
        <w:t>oli</w:t>
      </w:r>
      <w:r w:rsidRPr="007A06A9">
        <w:rPr>
          <w:rFonts w:eastAsia="Arial"/>
        </w:rPr>
        <w:t>c</w:t>
      </w:r>
      <w:r w:rsidRPr="007A06A9">
        <w:rPr>
          <w:rFonts w:eastAsia="Arial"/>
          <w:spacing w:val="-2"/>
        </w:rPr>
        <w:t>y</w:t>
      </w:r>
      <w:r w:rsidRPr="007A06A9">
        <w:rPr>
          <w:rFonts w:eastAsia="Arial"/>
        </w:rPr>
        <w:t>.</w:t>
      </w:r>
    </w:p>
    <w:p w14:paraId="00012750" w14:textId="77777777" w:rsidR="0017502F" w:rsidRPr="007A06A9" w:rsidRDefault="0017502F" w:rsidP="0017502F">
      <w:pPr>
        <w:pStyle w:val="ListParagraph"/>
        <w:numPr>
          <w:ilvl w:val="0"/>
          <w:numId w:val="7"/>
        </w:numPr>
        <w:spacing w:line="276" w:lineRule="auto"/>
        <w:ind w:right="130"/>
        <w:jc w:val="both"/>
        <w:rPr>
          <w:rFonts w:eastAsia="Times New Roman"/>
        </w:rPr>
      </w:pPr>
      <w:r w:rsidRPr="007A06A9">
        <w:rPr>
          <w:rFonts w:eastAsia="Arial" w:cstheme="minorHAnsi"/>
          <w:spacing w:val="-1"/>
        </w:rPr>
        <w:t>C</w:t>
      </w:r>
      <w:r w:rsidRPr="007A06A9">
        <w:rPr>
          <w:rFonts w:eastAsia="Arial" w:cstheme="minorHAnsi"/>
        </w:rPr>
        <w:t>omp</w:t>
      </w:r>
      <w:r w:rsidRPr="007A06A9">
        <w:rPr>
          <w:rFonts w:eastAsia="Arial" w:cstheme="minorHAnsi"/>
          <w:spacing w:val="-1"/>
        </w:rPr>
        <w:t>l</w:t>
      </w:r>
      <w:r w:rsidRPr="007A06A9">
        <w:rPr>
          <w:rFonts w:eastAsia="Arial" w:cstheme="minorHAnsi"/>
        </w:rPr>
        <w:t>a</w:t>
      </w:r>
      <w:r w:rsidRPr="007A06A9">
        <w:rPr>
          <w:rFonts w:eastAsia="Arial" w:cstheme="minorHAnsi"/>
          <w:spacing w:val="-1"/>
        </w:rPr>
        <w:t>i</w:t>
      </w:r>
      <w:r w:rsidRPr="007A06A9">
        <w:rPr>
          <w:rFonts w:eastAsia="Arial" w:cstheme="minorHAnsi"/>
        </w:rPr>
        <w:t>nts</w:t>
      </w:r>
      <w:r w:rsidRPr="007A06A9">
        <w:rPr>
          <w:rFonts w:eastAsia="Arial" w:cstheme="minorHAnsi"/>
          <w:spacing w:val="2"/>
        </w:rPr>
        <w:t xml:space="preserve"> </w:t>
      </w:r>
      <w:r w:rsidRPr="007A06A9">
        <w:rPr>
          <w:rFonts w:eastAsia="Arial" w:cstheme="minorHAnsi"/>
        </w:rPr>
        <w:t>a</w:t>
      </w:r>
      <w:r w:rsidRPr="007A06A9">
        <w:rPr>
          <w:rFonts w:eastAsia="Arial" w:cstheme="minorHAnsi"/>
          <w:spacing w:val="-1"/>
        </w:rPr>
        <w:t>b</w:t>
      </w:r>
      <w:r w:rsidRPr="007A06A9">
        <w:rPr>
          <w:rFonts w:eastAsia="Arial" w:cstheme="minorHAnsi"/>
        </w:rPr>
        <w:t>o</w:t>
      </w:r>
      <w:r w:rsidRPr="007A06A9">
        <w:rPr>
          <w:rFonts w:eastAsia="Arial" w:cstheme="minorHAnsi"/>
          <w:spacing w:val="-3"/>
        </w:rPr>
        <w:t>u</w:t>
      </w:r>
      <w:r w:rsidRPr="007A06A9">
        <w:rPr>
          <w:rFonts w:eastAsia="Arial" w:cstheme="minorHAnsi"/>
        </w:rPr>
        <w:t>t</w:t>
      </w:r>
      <w:r w:rsidRPr="007A06A9">
        <w:rPr>
          <w:rFonts w:eastAsia="Arial" w:cstheme="minorHAnsi"/>
          <w:spacing w:val="2"/>
        </w:rPr>
        <w:t xml:space="preserve"> </w:t>
      </w:r>
      <w:r w:rsidRPr="007A06A9">
        <w:rPr>
          <w:rFonts w:eastAsia="Arial" w:cstheme="minorHAnsi"/>
          <w:spacing w:val="-2"/>
        </w:rPr>
        <w:t>s</w:t>
      </w:r>
      <w:r w:rsidRPr="007A06A9">
        <w:rPr>
          <w:rFonts w:eastAsia="Arial" w:cstheme="minorHAnsi"/>
          <w:spacing w:val="1"/>
        </w:rPr>
        <w:t>t</w:t>
      </w:r>
      <w:r w:rsidRPr="007A06A9">
        <w:rPr>
          <w:rFonts w:eastAsia="Arial" w:cstheme="minorHAnsi"/>
          <w:spacing w:val="-3"/>
        </w:rPr>
        <w:t>a</w:t>
      </w:r>
      <w:r w:rsidRPr="007A06A9">
        <w:rPr>
          <w:rFonts w:eastAsia="Arial" w:cstheme="minorHAnsi"/>
          <w:spacing w:val="1"/>
        </w:rPr>
        <w:t>f</w:t>
      </w:r>
      <w:r w:rsidRPr="007A06A9">
        <w:rPr>
          <w:rFonts w:eastAsia="Arial" w:cstheme="minorHAnsi"/>
        </w:rPr>
        <w:t xml:space="preserve">f </w:t>
      </w:r>
      <w:r w:rsidRPr="007A06A9">
        <w:rPr>
          <w:rFonts w:eastAsia="Arial" w:cstheme="minorHAnsi"/>
          <w:spacing w:val="-2"/>
        </w:rPr>
        <w:t>c</w:t>
      </w:r>
      <w:r w:rsidRPr="007A06A9">
        <w:rPr>
          <w:rFonts w:eastAsia="Arial" w:cstheme="minorHAnsi"/>
        </w:rPr>
        <w:t>o</w:t>
      </w:r>
      <w:r w:rsidRPr="007A06A9">
        <w:rPr>
          <w:rFonts w:eastAsia="Arial" w:cstheme="minorHAnsi"/>
          <w:spacing w:val="-1"/>
        </w:rPr>
        <w:t>n</w:t>
      </w:r>
      <w:r w:rsidRPr="007A06A9">
        <w:rPr>
          <w:rFonts w:eastAsia="Arial" w:cstheme="minorHAnsi"/>
        </w:rPr>
        <w:t>d</w:t>
      </w:r>
      <w:r w:rsidRPr="007A06A9">
        <w:rPr>
          <w:rFonts w:eastAsia="Arial" w:cstheme="minorHAnsi"/>
          <w:spacing w:val="-1"/>
        </w:rPr>
        <w:t>u</w:t>
      </w:r>
      <w:r w:rsidRPr="007A06A9">
        <w:rPr>
          <w:rFonts w:eastAsia="Arial" w:cstheme="minorHAnsi"/>
        </w:rPr>
        <w:t>ct</w:t>
      </w:r>
      <w:r w:rsidRPr="007A06A9">
        <w:rPr>
          <w:rFonts w:eastAsia="Arial" w:cstheme="minorHAnsi"/>
          <w:spacing w:val="2"/>
        </w:rPr>
        <w:t xml:space="preserve"> </w:t>
      </w:r>
      <w:r w:rsidRPr="007A06A9">
        <w:rPr>
          <w:rFonts w:eastAsia="Arial" w:cstheme="minorHAnsi"/>
          <w:spacing w:val="-3"/>
        </w:rPr>
        <w:t>w</w:t>
      </w:r>
      <w:r w:rsidRPr="007A06A9">
        <w:rPr>
          <w:rFonts w:eastAsia="Arial" w:cstheme="minorHAnsi"/>
          <w:spacing w:val="-1"/>
        </w:rPr>
        <w:t>il</w:t>
      </w:r>
      <w:r w:rsidRPr="007A06A9">
        <w:rPr>
          <w:rFonts w:eastAsia="Arial" w:cstheme="minorHAnsi"/>
        </w:rPr>
        <w:t>l be</w:t>
      </w:r>
      <w:r w:rsidRPr="007A06A9">
        <w:rPr>
          <w:rFonts w:eastAsia="Arial" w:cstheme="minorHAnsi"/>
          <w:spacing w:val="1"/>
        </w:rPr>
        <w:t xml:space="preserve"> </w:t>
      </w:r>
      <w:r w:rsidRPr="007A06A9">
        <w:rPr>
          <w:rFonts w:eastAsia="Arial" w:cstheme="minorHAnsi"/>
        </w:rPr>
        <w:t>co</w:t>
      </w:r>
      <w:r w:rsidRPr="007A06A9">
        <w:rPr>
          <w:rFonts w:eastAsia="Arial" w:cstheme="minorHAnsi"/>
          <w:spacing w:val="-1"/>
        </w:rPr>
        <w:t>n</w:t>
      </w:r>
      <w:r w:rsidRPr="007A06A9">
        <w:rPr>
          <w:rFonts w:eastAsia="Arial" w:cstheme="minorHAnsi"/>
        </w:rPr>
        <w:t>s</w:t>
      </w:r>
      <w:r w:rsidRPr="007A06A9">
        <w:rPr>
          <w:rFonts w:eastAsia="Arial" w:cstheme="minorHAnsi"/>
          <w:spacing w:val="-1"/>
        </w:rPr>
        <w:t>i</w:t>
      </w:r>
      <w:r w:rsidRPr="007A06A9">
        <w:rPr>
          <w:rFonts w:eastAsia="Arial" w:cstheme="minorHAnsi"/>
        </w:rPr>
        <w:t>d</w:t>
      </w:r>
      <w:r w:rsidRPr="007A06A9">
        <w:rPr>
          <w:rFonts w:eastAsia="Arial" w:cstheme="minorHAnsi"/>
          <w:spacing w:val="-1"/>
        </w:rPr>
        <w:t>e</w:t>
      </w:r>
      <w:r w:rsidRPr="007A06A9">
        <w:rPr>
          <w:rFonts w:eastAsia="Arial" w:cstheme="minorHAnsi"/>
          <w:spacing w:val="1"/>
        </w:rPr>
        <w:t>r</w:t>
      </w:r>
      <w:r w:rsidRPr="007A06A9">
        <w:rPr>
          <w:rFonts w:eastAsia="Arial" w:cstheme="minorHAnsi"/>
          <w:spacing w:val="-3"/>
        </w:rPr>
        <w:t>e</w:t>
      </w:r>
      <w:r w:rsidRPr="007A06A9">
        <w:rPr>
          <w:rFonts w:eastAsia="Arial" w:cstheme="minorHAnsi"/>
        </w:rPr>
        <w:t>d und</w:t>
      </w:r>
      <w:r w:rsidRPr="007A06A9">
        <w:rPr>
          <w:rFonts w:eastAsia="Arial" w:cstheme="minorHAnsi"/>
          <w:spacing w:val="-1"/>
        </w:rPr>
        <w:t>e</w:t>
      </w:r>
      <w:r w:rsidRPr="007A06A9">
        <w:rPr>
          <w:rFonts w:eastAsia="Arial" w:cstheme="minorHAnsi"/>
        </w:rPr>
        <w:t xml:space="preserve">r </w:t>
      </w:r>
      <w:r w:rsidRPr="007A06A9">
        <w:rPr>
          <w:rFonts w:eastAsia="Arial" w:cstheme="minorHAnsi"/>
          <w:spacing w:val="1"/>
        </w:rPr>
        <w:t>t</w:t>
      </w:r>
      <w:r w:rsidRPr="007A06A9">
        <w:rPr>
          <w:rFonts w:eastAsia="Arial" w:cstheme="minorHAnsi"/>
        </w:rPr>
        <w:t>h</w:t>
      </w:r>
      <w:r w:rsidRPr="007A06A9">
        <w:rPr>
          <w:rFonts w:eastAsia="Arial" w:cstheme="minorHAnsi"/>
          <w:spacing w:val="-1"/>
        </w:rPr>
        <w:t>i</w:t>
      </w:r>
      <w:r w:rsidRPr="007A06A9">
        <w:rPr>
          <w:rFonts w:eastAsia="Arial" w:cstheme="minorHAnsi"/>
        </w:rPr>
        <w:t>s</w:t>
      </w:r>
      <w:r w:rsidRPr="007A06A9">
        <w:rPr>
          <w:rFonts w:eastAsia="Arial" w:cstheme="minorHAnsi"/>
          <w:spacing w:val="1"/>
        </w:rPr>
        <w:t xml:space="preserve"> </w:t>
      </w:r>
      <w:r w:rsidRPr="007A06A9">
        <w:rPr>
          <w:rFonts w:eastAsia="Arial" w:cstheme="minorHAnsi"/>
          <w:spacing w:val="-1"/>
        </w:rPr>
        <w:t>P</w:t>
      </w:r>
      <w:r w:rsidRPr="007A06A9">
        <w:rPr>
          <w:rFonts w:eastAsia="Arial" w:cstheme="minorHAnsi"/>
        </w:rPr>
        <w:t>o</w:t>
      </w:r>
      <w:r w:rsidRPr="007A06A9">
        <w:rPr>
          <w:rFonts w:eastAsia="Arial" w:cstheme="minorHAnsi"/>
          <w:spacing w:val="-1"/>
        </w:rPr>
        <w:t>li</w:t>
      </w:r>
      <w:r w:rsidRPr="007A06A9">
        <w:rPr>
          <w:rFonts w:eastAsia="Arial" w:cstheme="minorHAnsi"/>
        </w:rPr>
        <w:t>c</w:t>
      </w:r>
      <w:r w:rsidRPr="007A06A9">
        <w:rPr>
          <w:rFonts w:eastAsia="Arial" w:cstheme="minorHAnsi"/>
          <w:spacing w:val="-2"/>
        </w:rPr>
        <w:t>y</w:t>
      </w:r>
      <w:r w:rsidRPr="007A06A9">
        <w:rPr>
          <w:rFonts w:eastAsia="Arial" w:cstheme="minorHAnsi"/>
        </w:rPr>
        <w:t>.</w:t>
      </w:r>
      <w:r w:rsidRPr="007A06A9">
        <w:rPr>
          <w:rFonts w:eastAsia="Arial" w:cstheme="minorHAnsi"/>
          <w:spacing w:val="2"/>
        </w:rPr>
        <w:t xml:space="preserve"> </w:t>
      </w:r>
      <w:r w:rsidRPr="007A06A9">
        <w:rPr>
          <w:rFonts w:eastAsia="Arial" w:cstheme="minorHAnsi"/>
          <w:spacing w:val="-1"/>
        </w:rPr>
        <w:t>H</w:t>
      </w:r>
      <w:r w:rsidRPr="007A06A9">
        <w:rPr>
          <w:rFonts w:eastAsia="Arial" w:cstheme="minorHAnsi"/>
        </w:rPr>
        <w:t>a</w:t>
      </w:r>
      <w:r w:rsidRPr="007A06A9">
        <w:rPr>
          <w:rFonts w:eastAsia="Arial" w:cstheme="minorHAnsi"/>
          <w:spacing w:val="-1"/>
        </w:rPr>
        <w:t>bi</w:t>
      </w:r>
      <w:r w:rsidRPr="007A06A9">
        <w:rPr>
          <w:rFonts w:eastAsia="Arial" w:cstheme="minorHAnsi"/>
        </w:rPr>
        <w:t>nt</w:t>
      </w:r>
      <w:r w:rsidRPr="007A06A9">
        <w:rPr>
          <w:rFonts w:eastAsia="Arial" w:cstheme="minorHAnsi"/>
          <w:spacing w:val="-2"/>
        </w:rPr>
        <w:t>e</w:t>
      </w:r>
      <w:r w:rsidRPr="007A06A9">
        <w:rPr>
          <w:rFonts w:eastAsia="Arial" w:cstheme="minorHAnsi"/>
          <w:spacing w:val="2"/>
        </w:rPr>
        <w:t>g</w:t>
      </w:r>
      <w:r w:rsidRPr="007A06A9">
        <w:rPr>
          <w:rFonts w:eastAsia="Arial" w:cstheme="minorHAnsi"/>
          <w:spacing w:val="1"/>
        </w:rPr>
        <w:t>'</w:t>
      </w:r>
      <w:r w:rsidRPr="007A06A9">
        <w:rPr>
          <w:rFonts w:eastAsia="Arial" w:cstheme="minorHAnsi"/>
        </w:rPr>
        <w:t>s</w:t>
      </w:r>
      <w:r w:rsidRPr="007A06A9">
        <w:rPr>
          <w:rFonts w:eastAsia="Arial" w:cstheme="minorHAnsi"/>
          <w:spacing w:val="-1"/>
        </w:rPr>
        <w:t xml:space="preserve"> H</w:t>
      </w:r>
      <w:r w:rsidRPr="007A06A9">
        <w:rPr>
          <w:rFonts w:eastAsia="Arial" w:cstheme="minorHAnsi"/>
        </w:rPr>
        <w:t xml:space="preserve">uman </w:t>
      </w:r>
      <w:r w:rsidRPr="007A06A9">
        <w:rPr>
          <w:rFonts w:eastAsia="Arial" w:cstheme="minorHAnsi"/>
          <w:spacing w:val="-1"/>
        </w:rPr>
        <w:t>R</w:t>
      </w:r>
      <w:r w:rsidRPr="007A06A9">
        <w:rPr>
          <w:rFonts w:eastAsia="Arial" w:cstheme="minorHAnsi"/>
        </w:rPr>
        <w:t>es</w:t>
      </w:r>
      <w:r w:rsidRPr="007A06A9">
        <w:rPr>
          <w:rFonts w:eastAsia="Arial" w:cstheme="minorHAnsi"/>
          <w:spacing w:val="-1"/>
        </w:rPr>
        <w:t>o</w:t>
      </w:r>
      <w:r w:rsidRPr="007A06A9">
        <w:rPr>
          <w:rFonts w:eastAsia="Arial" w:cstheme="minorHAnsi"/>
        </w:rPr>
        <w:t>urce</w:t>
      </w:r>
      <w:r w:rsidRPr="007A06A9">
        <w:rPr>
          <w:rFonts w:eastAsia="Arial" w:cstheme="minorHAnsi"/>
          <w:spacing w:val="-1"/>
        </w:rPr>
        <w:t xml:space="preserve"> </w:t>
      </w:r>
      <w:r w:rsidRPr="007A06A9">
        <w:rPr>
          <w:rFonts w:eastAsia="Arial" w:cstheme="minorHAnsi"/>
          <w:spacing w:val="1"/>
        </w:rPr>
        <w:t>t</w:t>
      </w:r>
      <w:r w:rsidRPr="007A06A9">
        <w:rPr>
          <w:rFonts w:eastAsia="Arial" w:cstheme="minorHAnsi"/>
        </w:rPr>
        <w:t>e</w:t>
      </w:r>
      <w:r w:rsidRPr="007A06A9">
        <w:rPr>
          <w:rFonts w:eastAsia="Arial" w:cstheme="minorHAnsi"/>
          <w:spacing w:val="-1"/>
        </w:rPr>
        <w:t>a</w:t>
      </w:r>
      <w:r w:rsidRPr="007A06A9">
        <w:rPr>
          <w:rFonts w:eastAsia="Arial" w:cstheme="minorHAnsi"/>
        </w:rPr>
        <w:t xml:space="preserve">m </w:t>
      </w:r>
      <w:r w:rsidRPr="007A06A9">
        <w:rPr>
          <w:rFonts w:eastAsia="Arial" w:cstheme="minorHAnsi"/>
          <w:spacing w:val="-3"/>
        </w:rPr>
        <w:t>w</w:t>
      </w:r>
      <w:r w:rsidRPr="007A06A9">
        <w:rPr>
          <w:rFonts w:eastAsia="Arial" w:cstheme="minorHAnsi"/>
          <w:spacing w:val="-1"/>
        </w:rPr>
        <w:t>il</w:t>
      </w:r>
      <w:r w:rsidRPr="007A06A9">
        <w:rPr>
          <w:rFonts w:eastAsia="Arial" w:cstheme="minorHAnsi"/>
        </w:rPr>
        <w:t>l be</w:t>
      </w:r>
      <w:r w:rsidRPr="007A06A9">
        <w:rPr>
          <w:rFonts w:eastAsia="Arial" w:cstheme="minorHAnsi"/>
          <w:spacing w:val="1"/>
        </w:rPr>
        <w:t xml:space="preserve"> </w:t>
      </w:r>
      <w:r w:rsidRPr="007A06A9">
        <w:rPr>
          <w:rFonts w:eastAsia="Arial" w:cstheme="minorHAnsi"/>
        </w:rPr>
        <w:t>n</w:t>
      </w:r>
      <w:r w:rsidRPr="007A06A9">
        <w:rPr>
          <w:rFonts w:eastAsia="Arial" w:cstheme="minorHAnsi"/>
          <w:spacing w:val="-1"/>
        </w:rPr>
        <w:t>o</w:t>
      </w:r>
      <w:r w:rsidRPr="007A06A9">
        <w:rPr>
          <w:rFonts w:eastAsia="Arial" w:cstheme="minorHAnsi"/>
          <w:spacing w:val="1"/>
        </w:rPr>
        <w:t>t</w:t>
      </w:r>
      <w:r w:rsidRPr="007A06A9">
        <w:rPr>
          <w:rFonts w:eastAsia="Arial" w:cstheme="minorHAnsi"/>
          <w:spacing w:val="-3"/>
        </w:rPr>
        <w:t>i</w:t>
      </w:r>
      <w:r w:rsidRPr="007A06A9">
        <w:rPr>
          <w:rFonts w:eastAsia="Arial" w:cstheme="minorHAnsi"/>
          <w:spacing w:val="3"/>
        </w:rPr>
        <w:t>f</w:t>
      </w:r>
      <w:r w:rsidRPr="007A06A9">
        <w:rPr>
          <w:rFonts w:eastAsia="Arial" w:cstheme="minorHAnsi"/>
        </w:rPr>
        <w:t>ied</w:t>
      </w:r>
      <w:r w:rsidRPr="007A06A9">
        <w:rPr>
          <w:rFonts w:eastAsia="Arial" w:cstheme="minorHAnsi"/>
          <w:spacing w:val="2"/>
        </w:rPr>
        <w:t xml:space="preserve"> </w:t>
      </w:r>
      <w:r w:rsidRPr="007A06A9">
        <w:rPr>
          <w:rFonts w:eastAsia="Arial" w:cstheme="minorHAnsi"/>
          <w:spacing w:val="-3"/>
        </w:rPr>
        <w:t>w</w:t>
      </w:r>
      <w:r w:rsidRPr="007A06A9">
        <w:rPr>
          <w:rFonts w:eastAsia="Arial" w:cstheme="minorHAnsi"/>
          <w:spacing w:val="-1"/>
        </w:rPr>
        <w:t>i</w:t>
      </w:r>
      <w:r w:rsidRPr="007A06A9">
        <w:rPr>
          <w:rFonts w:eastAsia="Arial" w:cstheme="minorHAnsi"/>
          <w:spacing w:val="1"/>
        </w:rPr>
        <w:t>t</w:t>
      </w:r>
      <w:r w:rsidRPr="007A06A9">
        <w:rPr>
          <w:rFonts w:eastAsia="Arial" w:cstheme="minorHAnsi"/>
        </w:rPr>
        <w:t>h</w:t>
      </w:r>
      <w:r w:rsidRPr="007A06A9">
        <w:rPr>
          <w:rFonts w:eastAsia="Arial" w:cstheme="minorHAnsi"/>
          <w:spacing w:val="-1"/>
        </w:rPr>
        <w:t>o</w:t>
      </w:r>
      <w:r w:rsidRPr="007A06A9">
        <w:rPr>
          <w:rFonts w:eastAsia="Arial" w:cstheme="minorHAnsi"/>
        </w:rPr>
        <w:t>ut</w:t>
      </w:r>
      <w:r w:rsidRPr="007A06A9">
        <w:rPr>
          <w:rFonts w:eastAsia="Arial" w:cstheme="minorHAnsi"/>
          <w:spacing w:val="2"/>
        </w:rPr>
        <w:t xml:space="preserve"> </w:t>
      </w:r>
      <w:r w:rsidRPr="007A06A9">
        <w:rPr>
          <w:rFonts w:eastAsia="Arial" w:cstheme="minorHAnsi"/>
          <w:spacing w:val="-3"/>
        </w:rPr>
        <w:t>p</w:t>
      </w:r>
      <w:r w:rsidRPr="007A06A9">
        <w:rPr>
          <w:rFonts w:eastAsia="Arial" w:cstheme="minorHAnsi"/>
          <w:spacing w:val="1"/>
        </w:rPr>
        <w:t>r</w:t>
      </w:r>
      <w:r w:rsidRPr="007A06A9">
        <w:rPr>
          <w:rFonts w:eastAsia="Arial" w:cstheme="minorHAnsi"/>
        </w:rPr>
        <w:t>e</w:t>
      </w:r>
      <w:r w:rsidRPr="007A06A9">
        <w:rPr>
          <w:rFonts w:eastAsia="Arial" w:cstheme="minorHAnsi"/>
          <w:spacing w:val="1"/>
        </w:rPr>
        <w:t>j</w:t>
      </w:r>
      <w:r w:rsidRPr="007A06A9">
        <w:rPr>
          <w:rFonts w:eastAsia="Arial" w:cstheme="minorHAnsi"/>
          <w:spacing w:val="-3"/>
        </w:rPr>
        <w:t>u</w:t>
      </w:r>
      <w:r w:rsidRPr="007A06A9">
        <w:rPr>
          <w:rFonts w:eastAsia="Arial" w:cstheme="minorHAnsi"/>
        </w:rPr>
        <w:t>d</w:t>
      </w:r>
      <w:r w:rsidRPr="007A06A9">
        <w:rPr>
          <w:rFonts w:eastAsia="Arial" w:cstheme="minorHAnsi"/>
          <w:spacing w:val="-1"/>
        </w:rPr>
        <w:t>i</w:t>
      </w:r>
      <w:r w:rsidRPr="007A06A9">
        <w:rPr>
          <w:rFonts w:eastAsia="Arial" w:cstheme="minorHAnsi"/>
        </w:rPr>
        <w:t xml:space="preserve">ce </w:t>
      </w:r>
      <w:r w:rsidRPr="007A06A9">
        <w:rPr>
          <w:rFonts w:eastAsia="Arial" w:cstheme="minorHAnsi"/>
          <w:spacing w:val="-2"/>
        </w:rPr>
        <w:t>o</w:t>
      </w:r>
      <w:r w:rsidRPr="007A06A9">
        <w:rPr>
          <w:rFonts w:eastAsia="Arial" w:cstheme="minorHAnsi"/>
        </w:rPr>
        <w:t>f</w:t>
      </w:r>
      <w:r w:rsidRPr="007A06A9">
        <w:rPr>
          <w:rFonts w:eastAsia="Arial" w:cstheme="minorHAnsi"/>
          <w:spacing w:val="2"/>
        </w:rPr>
        <w:t xml:space="preserve"> </w:t>
      </w:r>
      <w:r w:rsidRPr="007A06A9">
        <w:rPr>
          <w:rFonts w:eastAsia="Arial" w:cstheme="minorHAnsi"/>
        </w:rPr>
        <w:t>a</w:t>
      </w:r>
      <w:r w:rsidRPr="007A06A9">
        <w:rPr>
          <w:rFonts w:eastAsia="Arial" w:cstheme="minorHAnsi"/>
          <w:spacing w:val="-1"/>
        </w:rPr>
        <w:t>n</w:t>
      </w:r>
      <w:r w:rsidRPr="007A06A9">
        <w:rPr>
          <w:rFonts w:eastAsia="Arial" w:cstheme="minorHAnsi"/>
        </w:rPr>
        <w:t>y</w:t>
      </w:r>
      <w:r w:rsidRPr="007A06A9">
        <w:rPr>
          <w:rFonts w:eastAsia="Arial" w:cstheme="minorHAnsi"/>
          <w:spacing w:val="-1"/>
        </w:rPr>
        <w:t xml:space="preserve"> </w:t>
      </w:r>
      <w:r w:rsidRPr="007A06A9">
        <w:rPr>
          <w:rFonts w:eastAsia="Arial" w:cstheme="minorHAnsi"/>
        </w:rPr>
        <w:t>such</w:t>
      </w:r>
      <w:r w:rsidRPr="007A06A9">
        <w:rPr>
          <w:rFonts w:eastAsia="Arial" w:cstheme="minorHAnsi"/>
          <w:spacing w:val="-2"/>
        </w:rPr>
        <w:t xml:space="preserve"> </w:t>
      </w:r>
      <w:r w:rsidRPr="007A06A9">
        <w:rPr>
          <w:rFonts w:eastAsia="Arial" w:cstheme="minorHAnsi"/>
        </w:rPr>
        <w:t>comp</w:t>
      </w:r>
      <w:r w:rsidRPr="007A06A9">
        <w:rPr>
          <w:rFonts w:eastAsia="Arial" w:cstheme="minorHAnsi"/>
          <w:spacing w:val="-1"/>
        </w:rPr>
        <w:t>l</w:t>
      </w:r>
      <w:r w:rsidRPr="007A06A9">
        <w:rPr>
          <w:rFonts w:eastAsia="Arial" w:cstheme="minorHAnsi"/>
        </w:rPr>
        <w:t>a</w:t>
      </w:r>
      <w:r w:rsidRPr="007A06A9">
        <w:rPr>
          <w:rFonts w:eastAsia="Arial" w:cstheme="minorHAnsi"/>
          <w:spacing w:val="-1"/>
        </w:rPr>
        <w:t>i</w:t>
      </w:r>
      <w:r w:rsidRPr="007A06A9">
        <w:rPr>
          <w:rFonts w:eastAsia="Arial" w:cstheme="minorHAnsi"/>
        </w:rPr>
        <w:t>nt</w:t>
      </w:r>
      <w:r w:rsidRPr="007A06A9">
        <w:rPr>
          <w:rFonts w:eastAsia="Arial" w:cstheme="minorHAnsi"/>
          <w:spacing w:val="-2"/>
        </w:rPr>
        <w:t>s</w:t>
      </w:r>
      <w:r w:rsidRPr="007A06A9">
        <w:rPr>
          <w:rFonts w:eastAsia="Arial" w:cstheme="minorHAnsi"/>
        </w:rPr>
        <w:t xml:space="preserve">, </w:t>
      </w:r>
      <w:r w:rsidRPr="007A06A9">
        <w:rPr>
          <w:rFonts w:eastAsia="Arial" w:cstheme="minorHAnsi"/>
          <w:spacing w:val="-1"/>
        </w:rPr>
        <w:t>to</w:t>
      </w:r>
      <w:r w:rsidRPr="007A06A9">
        <w:rPr>
          <w:rFonts w:eastAsia="Arial" w:cstheme="minorHAnsi"/>
        </w:rPr>
        <w:t xml:space="preserve"> </w:t>
      </w:r>
      <w:r w:rsidRPr="007A06A9">
        <w:rPr>
          <w:rFonts w:eastAsia="Arial" w:cstheme="minorHAnsi"/>
          <w:spacing w:val="-2"/>
        </w:rPr>
        <w:t>p</w:t>
      </w:r>
      <w:r w:rsidRPr="007A06A9">
        <w:rPr>
          <w:rFonts w:eastAsia="Arial" w:cstheme="minorHAnsi"/>
          <w:spacing w:val="1"/>
        </w:rPr>
        <w:t>r</w:t>
      </w:r>
      <w:r w:rsidRPr="007A06A9">
        <w:rPr>
          <w:rFonts w:eastAsia="Arial" w:cstheme="minorHAnsi"/>
        </w:rPr>
        <w:t>o</w:t>
      </w:r>
      <w:r w:rsidRPr="007A06A9">
        <w:rPr>
          <w:rFonts w:eastAsia="Arial" w:cstheme="minorHAnsi"/>
          <w:spacing w:val="-3"/>
        </w:rPr>
        <w:t>v</w:t>
      </w:r>
      <w:r w:rsidRPr="007A06A9">
        <w:rPr>
          <w:rFonts w:eastAsia="Arial" w:cstheme="minorHAnsi"/>
          <w:spacing w:val="-1"/>
        </w:rPr>
        <w:t>i</w:t>
      </w:r>
      <w:r w:rsidRPr="007A06A9">
        <w:rPr>
          <w:rFonts w:eastAsia="Arial" w:cstheme="minorHAnsi"/>
        </w:rPr>
        <w:t>de a</w:t>
      </w:r>
      <w:r w:rsidRPr="007A06A9">
        <w:rPr>
          <w:rFonts w:eastAsia="Arial" w:cstheme="minorHAnsi"/>
          <w:spacing w:val="-1"/>
        </w:rPr>
        <w:t>d</w:t>
      </w:r>
      <w:r w:rsidRPr="007A06A9">
        <w:rPr>
          <w:rFonts w:eastAsia="Arial" w:cstheme="minorHAnsi"/>
          <w:spacing w:val="-2"/>
        </w:rPr>
        <w:t>v</w:t>
      </w:r>
      <w:r w:rsidRPr="007A06A9">
        <w:rPr>
          <w:rFonts w:eastAsia="Arial" w:cstheme="minorHAnsi"/>
          <w:spacing w:val="-1"/>
        </w:rPr>
        <w:t>i</w:t>
      </w:r>
      <w:r w:rsidRPr="007A06A9">
        <w:rPr>
          <w:rFonts w:eastAsia="Arial" w:cstheme="minorHAnsi"/>
        </w:rPr>
        <w:t xml:space="preserve">ce </w:t>
      </w:r>
      <w:r w:rsidRPr="007A06A9">
        <w:rPr>
          <w:rFonts w:eastAsia="Arial" w:cstheme="minorHAnsi"/>
          <w:spacing w:val="1"/>
        </w:rPr>
        <w:t>r</w:t>
      </w:r>
      <w:r w:rsidRPr="007A06A9">
        <w:rPr>
          <w:rFonts w:eastAsia="Arial" w:cstheme="minorHAnsi"/>
        </w:rPr>
        <w:t>e</w:t>
      </w:r>
      <w:r w:rsidRPr="007A06A9">
        <w:rPr>
          <w:rFonts w:eastAsia="Arial" w:cstheme="minorHAnsi"/>
          <w:spacing w:val="2"/>
        </w:rPr>
        <w:t>g</w:t>
      </w:r>
      <w:r w:rsidRPr="007A06A9">
        <w:rPr>
          <w:rFonts w:eastAsia="Arial" w:cstheme="minorHAnsi"/>
          <w:spacing w:val="-3"/>
        </w:rPr>
        <w:t>a</w:t>
      </w:r>
      <w:r w:rsidRPr="007A06A9">
        <w:rPr>
          <w:rFonts w:eastAsia="Arial" w:cstheme="minorHAnsi"/>
          <w:spacing w:val="1"/>
        </w:rPr>
        <w:t>r</w:t>
      </w:r>
      <w:r w:rsidRPr="007A06A9">
        <w:rPr>
          <w:rFonts w:eastAsia="Arial" w:cstheme="minorHAnsi"/>
        </w:rPr>
        <w:t>d</w:t>
      </w:r>
      <w:r w:rsidRPr="007A06A9">
        <w:rPr>
          <w:rFonts w:eastAsia="Arial" w:cstheme="minorHAnsi"/>
          <w:spacing w:val="-1"/>
        </w:rPr>
        <w:t>i</w:t>
      </w:r>
      <w:r w:rsidRPr="007A06A9">
        <w:rPr>
          <w:rFonts w:eastAsia="Arial" w:cstheme="minorHAnsi"/>
        </w:rPr>
        <w:t>ng</w:t>
      </w:r>
      <w:r w:rsidRPr="007A06A9">
        <w:rPr>
          <w:rFonts w:eastAsia="Arial" w:cstheme="minorHAnsi"/>
          <w:spacing w:val="1"/>
        </w:rPr>
        <w:t xml:space="preserve"> </w:t>
      </w:r>
      <w:r w:rsidRPr="007A06A9">
        <w:rPr>
          <w:rFonts w:eastAsia="Arial" w:cstheme="minorHAnsi"/>
        </w:rPr>
        <w:t>p</w:t>
      </w:r>
      <w:r w:rsidRPr="007A06A9">
        <w:rPr>
          <w:rFonts w:eastAsia="Arial" w:cstheme="minorHAnsi"/>
          <w:spacing w:val="-1"/>
        </w:rPr>
        <w:t>o</w:t>
      </w:r>
      <w:r w:rsidRPr="007A06A9">
        <w:rPr>
          <w:rFonts w:eastAsia="Arial" w:cstheme="minorHAnsi"/>
          <w:spacing w:val="1"/>
        </w:rPr>
        <w:t>t</w:t>
      </w:r>
      <w:r w:rsidRPr="007A06A9">
        <w:rPr>
          <w:rFonts w:eastAsia="Arial" w:cstheme="minorHAnsi"/>
        </w:rPr>
        <w:t>e</w:t>
      </w:r>
      <w:r w:rsidRPr="007A06A9">
        <w:rPr>
          <w:rFonts w:eastAsia="Arial" w:cstheme="minorHAnsi"/>
          <w:spacing w:val="-3"/>
        </w:rPr>
        <w:t>n</w:t>
      </w:r>
      <w:r w:rsidRPr="007A06A9">
        <w:rPr>
          <w:rFonts w:eastAsia="Arial" w:cstheme="minorHAnsi"/>
          <w:spacing w:val="1"/>
        </w:rPr>
        <w:t>t</w:t>
      </w:r>
      <w:r w:rsidRPr="007A06A9">
        <w:rPr>
          <w:rFonts w:eastAsia="Arial" w:cstheme="minorHAnsi"/>
          <w:spacing w:val="-1"/>
        </w:rPr>
        <w:t>i</w:t>
      </w:r>
      <w:r w:rsidRPr="007A06A9">
        <w:rPr>
          <w:rFonts w:eastAsia="Arial" w:cstheme="minorHAnsi"/>
        </w:rPr>
        <w:t>al d</w:t>
      </w:r>
      <w:r w:rsidRPr="007A06A9">
        <w:rPr>
          <w:rFonts w:eastAsia="Arial" w:cstheme="minorHAnsi"/>
          <w:spacing w:val="-1"/>
        </w:rPr>
        <w:t>i</w:t>
      </w:r>
      <w:r w:rsidRPr="007A06A9">
        <w:rPr>
          <w:rFonts w:eastAsia="Arial" w:cstheme="minorHAnsi"/>
        </w:rPr>
        <w:t>sc</w:t>
      </w:r>
      <w:r w:rsidRPr="007A06A9">
        <w:rPr>
          <w:rFonts w:eastAsia="Arial" w:cstheme="minorHAnsi"/>
          <w:spacing w:val="-1"/>
        </w:rPr>
        <w:t>i</w:t>
      </w:r>
      <w:r w:rsidRPr="007A06A9">
        <w:rPr>
          <w:rFonts w:eastAsia="Arial" w:cstheme="minorHAnsi"/>
        </w:rPr>
        <w:t>p</w:t>
      </w:r>
      <w:r w:rsidRPr="007A06A9">
        <w:rPr>
          <w:rFonts w:eastAsia="Arial" w:cstheme="minorHAnsi"/>
          <w:spacing w:val="-1"/>
        </w:rPr>
        <w:t>li</w:t>
      </w:r>
      <w:r w:rsidRPr="007A06A9">
        <w:rPr>
          <w:rFonts w:eastAsia="Arial" w:cstheme="minorHAnsi"/>
        </w:rPr>
        <w:t>n</w:t>
      </w:r>
      <w:r w:rsidRPr="007A06A9">
        <w:rPr>
          <w:rFonts w:eastAsia="Arial" w:cstheme="minorHAnsi"/>
          <w:spacing w:val="-1"/>
        </w:rPr>
        <w:t>a</w:t>
      </w:r>
      <w:r w:rsidRPr="007A06A9">
        <w:rPr>
          <w:rFonts w:eastAsia="Arial" w:cstheme="minorHAnsi"/>
          <w:spacing w:val="1"/>
        </w:rPr>
        <w:t>r</w:t>
      </w:r>
      <w:r w:rsidRPr="007A06A9">
        <w:rPr>
          <w:rFonts w:eastAsia="Arial" w:cstheme="minorHAnsi"/>
        </w:rPr>
        <w:t>y</w:t>
      </w:r>
      <w:r w:rsidRPr="007A06A9">
        <w:rPr>
          <w:rFonts w:eastAsia="Arial" w:cstheme="minorHAnsi"/>
          <w:spacing w:val="-1"/>
        </w:rPr>
        <w:t xml:space="preserve"> i</w:t>
      </w:r>
      <w:r w:rsidRPr="007A06A9">
        <w:rPr>
          <w:rFonts w:eastAsia="Arial" w:cstheme="minorHAnsi"/>
          <w:spacing w:val="2"/>
        </w:rPr>
        <w:t>n</w:t>
      </w:r>
      <w:r w:rsidRPr="007A06A9">
        <w:rPr>
          <w:rFonts w:eastAsia="Arial" w:cstheme="minorHAnsi"/>
          <w:spacing w:val="-2"/>
        </w:rPr>
        <w:t>v</w:t>
      </w:r>
      <w:r w:rsidRPr="007A06A9">
        <w:rPr>
          <w:rFonts w:eastAsia="Arial" w:cstheme="minorHAnsi"/>
        </w:rPr>
        <w:t>esti</w:t>
      </w:r>
      <w:r w:rsidRPr="007A06A9">
        <w:rPr>
          <w:rFonts w:eastAsia="Arial" w:cstheme="minorHAnsi"/>
          <w:spacing w:val="2"/>
        </w:rPr>
        <w:t>g</w:t>
      </w:r>
      <w:r w:rsidRPr="007A06A9">
        <w:rPr>
          <w:rFonts w:eastAsia="Arial" w:cstheme="minorHAnsi"/>
        </w:rPr>
        <w:t>at</w:t>
      </w:r>
      <w:r w:rsidRPr="007A06A9">
        <w:rPr>
          <w:rFonts w:eastAsia="Arial" w:cstheme="minorHAnsi"/>
          <w:spacing w:val="-3"/>
        </w:rPr>
        <w:t>i</w:t>
      </w:r>
      <w:r w:rsidRPr="007A06A9">
        <w:rPr>
          <w:rFonts w:eastAsia="Arial" w:cstheme="minorHAnsi"/>
        </w:rPr>
        <w:t>o</w:t>
      </w:r>
      <w:r w:rsidRPr="007A06A9">
        <w:rPr>
          <w:rFonts w:eastAsia="Arial" w:cstheme="minorHAnsi"/>
          <w:spacing w:val="-1"/>
        </w:rPr>
        <w:t>n</w:t>
      </w:r>
      <w:r w:rsidRPr="007A06A9">
        <w:rPr>
          <w:rFonts w:eastAsia="Arial" w:cstheme="minorHAnsi"/>
        </w:rPr>
        <w:t>s</w:t>
      </w:r>
      <w:r w:rsidRPr="007A06A9">
        <w:rPr>
          <w:rFonts w:eastAsia="Arial" w:cstheme="minorHAnsi"/>
          <w:spacing w:val="1"/>
        </w:rPr>
        <w:t xml:space="preserve"> </w:t>
      </w:r>
      <w:r w:rsidRPr="007A06A9">
        <w:rPr>
          <w:rFonts w:eastAsia="Arial" w:cstheme="minorHAnsi"/>
          <w:spacing w:val="-3"/>
        </w:rPr>
        <w:t>w</w:t>
      </w:r>
      <w:r w:rsidRPr="007A06A9">
        <w:rPr>
          <w:rFonts w:eastAsia="Arial" w:cstheme="minorHAnsi"/>
        </w:rPr>
        <w:t>h</w:t>
      </w:r>
      <w:r w:rsidRPr="007A06A9">
        <w:rPr>
          <w:rFonts w:eastAsia="Arial" w:cstheme="minorHAnsi"/>
          <w:spacing w:val="-1"/>
        </w:rPr>
        <w:t>i</w:t>
      </w:r>
      <w:r w:rsidRPr="007A06A9">
        <w:rPr>
          <w:rFonts w:eastAsia="Arial" w:cstheme="minorHAnsi"/>
        </w:rPr>
        <w:t xml:space="preserve">ch </w:t>
      </w:r>
      <w:r w:rsidRPr="007A06A9">
        <w:rPr>
          <w:rFonts w:eastAsia="Arial" w:cstheme="minorHAnsi"/>
          <w:spacing w:val="1"/>
        </w:rPr>
        <w:t>m</w:t>
      </w:r>
      <w:r w:rsidRPr="007A06A9">
        <w:rPr>
          <w:rFonts w:eastAsia="Arial" w:cstheme="minorHAnsi"/>
        </w:rPr>
        <w:t>ay</w:t>
      </w:r>
      <w:r w:rsidRPr="007A06A9">
        <w:rPr>
          <w:rFonts w:eastAsia="Arial" w:cstheme="minorHAnsi"/>
          <w:spacing w:val="-2"/>
        </w:rPr>
        <w:t xml:space="preserve"> </w:t>
      </w:r>
      <w:r w:rsidRPr="007A06A9">
        <w:rPr>
          <w:rFonts w:eastAsia="Arial" w:cstheme="minorHAnsi"/>
        </w:rPr>
        <w:t>arise</w:t>
      </w:r>
      <w:r w:rsidRPr="007A06A9">
        <w:rPr>
          <w:rFonts w:eastAsia="Arial" w:cstheme="minorHAnsi"/>
          <w:spacing w:val="-2"/>
        </w:rPr>
        <w:t xml:space="preserve"> </w:t>
      </w:r>
      <w:r w:rsidRPr="007A06A9">
        <w:rPr>
          <w:rFonts w:eastAsia="Arial" w:cstheme="minorHAnsi"/>
          <w:spacing w:val="1"/>
        </w:rPr>
        <w:t>fr</w:t>
      </w:r>
      <w:r w:rsidRPr="007A06A9">
        <w:rPr>
          <w:rFonts w:eastAsia="Arial" w:cstheme="minorHAnsi"/>
          <w:spacing w:val="-3"/>
        </w:rPr>
        <w:t>o</w:t>
      </w:r>
      <w:r w:rsidRPr="007A06A9">
        <w:rPr>
          <w:rFonts w:eastAsia="Arial" w:cstheme="minorHAnsi"/>
        </w:rPr>
        <w:t xml:space="preserve">m </w:t>
      </w:r>
      <w:r w:rsidRPr="007A06A9">
        <w:rPr>
          <w:rFonts w:eastAsia="Arial" w:cstheme="minorHAnsi"/>
          <w:spacing w:val="1"/>
        </w:rPr>
        <w:t>t</w:t>
      </w:r>
      <w:r w:rsidRPr="007A06A9">
        <w:rPr>
          <w:rFonts w:eastAsia="Arial" w:cstheme="minorHAnsi"/>
        </w:rPr>
        <w:t>he</w:t>
      </w:r>
      <w:r w:rsidRPr="007A06A9">
        <w:rPr>
          <w:rFonts w:eastAsia="Arial" w:cstheme="minorHAnsi"/>
          <w:spacing w:val="1"/>
        </w:rPr>
        <w:t xml:space="preserve"> </w:t>
      </w:r>
      <w:r w:rsidRPr="007A06A9">
        <w:rPr>
          <w:rFonts w:eastAsia="Arial" w:cstheme="minorHAnsi"/>
        </w:rPr>
        <w:t>c</w:t>
      </w:r>
      <w:r w:rsidRPr="007A06A9">
        <w:rPr>
          <w:rFonts w:eastAsia="Arial" w:cstheme="minorHAnsi"/>
          <w:spacing w:val="-3"/>
        </w:rPr>
        <w:t>o</w:t>
      </w:r>
      <w:r w:rsidRPr="007A06A9">
        <w:rPr>
          <w:rFonts w:eastAsia="Arial" w:cstheme="minorHAnsi"/>
          <w:spacing w:val="1"/>
        </w:rPr>
        <w:t>m</w:t>
      </w:r>
      <w:r w:rsidRPr="007A06A9">
        <w:rPr>
          <w:rFonts w:eastAsia="Arial" w:cstheme="minorHAnsi"/>
        </w:rPr>
        <w:t>p</w:t>
      </w:r>
      <w:r w:rsidRPr="007A06A9">
        <w:rPr>
          <w:rFonts w:eastAsia="Arial" w:cstheme="minorHAnsi"/>
          <w:spacing w:val="-1"/>
        </w:rPr>
        <w:t>l</w:t>
      </w:r>
      <w:r w:rsidRPr="007A06A9">
        <w:rPr>
          <w:rFonts w:eastAsia="Arial" w:cstheme="minorHAnsi"/>
        </w:rPr>
        <w:t>a</w:t>
      </w:r>
      <w:r w:rsidRPr="007A06A9">
        <w:rPr>
          <w:rFonts w:eastAsia="Arial" w:cstheme="minorHAnsi"/>
          <w:spacing w:val="-1"/>
        </w:rPr>
        <w:t>i</w:t>
      </w:r>
      <w:r w:rsidRPr="007A06A9">
        <w:rPr>
          <w:rFonts w:eastAsia="Arial" w:cstheme="minorHAnsi"/>
        </w:rPr>
        <w:t xml:space="preserve">nt </w:t>
      </w:r>
      <w:r w:rsidRPr="007A06A9">
        <w:rPr>
          <w:rFonts w:eastAsia="Arial" w:cstheme="minorHAnsi"/>
          <w:spacing w:val="1"/>
        </w:rPr>
        <w:t>r</w:t>
      </w:r>
      <w:r w:rsidRPr="007A06A9">
        <w:rPr>
          <w:rFonts w:eastAsia="Arial" w:cstheme="minorHAnsi"/>
        </w:rPr>
        <w:t>es</w:t>
      </w:r>
      <w:r w:rsidRPr="007A06A9">
        <w:rPr>
          <w:rFonts w:eastAsia="Arial" w:cstheme="minorHAnsi"/>
          <w:spacing w:val="-1"/>
        </w:rPr>
        <w:t>ol</w:t>
      </w:r>
      <w:r w:rsidRPr="007A06A9">
        <w:rPr>
          <w:rFonts w:eastAsia="Arial" w:cstheme="minorHAnsi"/>
        </w:rPr>
        <w:t>uti</w:t>
      </w:r>
      <w:r w:rsidRPr="007A06A9">
        <w:rPr>
          <w:rFonts w:eastAsia="Arial" w:cstheme="minorHAnsi"/>
          <w:spacing w:val="-1"/>
        </w:rPr>
        <w:t>o</w:t>
      </w:r>
      <w:r w:rsidRPr="007A06A9">
        <w:rPr>
          <w:rFonts w:eastAsia="Arial" w:cstheme="minorHAnsi"/>
        </w:rPr>
        <w:t>n.</w:t>
      </w:r>
    </w:p>
    <w:p w14:paraId="77029A11" w14:textId="77777777" w:rsidR="0017502F" w:rsidRPr="007A06A9" w:rsidRDefault="0017502F" w:rsidP="0017502F">
      <w:pPr>
        <w:pStyle w:val="ListParagraph"/>
        <w:numPr>
          <w:ilvl w:val="0"/>
          <w:numId w:val="7"/>
        </w:numPr>
        <w:spacing w:line="276" w:lineRule="auto"/>
        <w:ind w:right="130"/>
        <w:jc w:val="both"/>
        <w:rPr>
          <w:rFonts w:eastAsia="Times New Roman"/>
        </w:rPr>
      </w:pPr>
      <w:r w:rsidRPr="007A06A9">
        <w:rPr>
          <w:rFonts w:eastAsia="Arial" w:cstheme="minorHAnsi"/>
          <w:spacing w:val="-1"/>
        </w:rPr>
        <w:t>C</w:t>
      </w:r>
      <w:r w:rsidRPr="007A06A9">
        <w:rPr>
          <w:rFonts w:eastAsia="Arial" w:cstheme="minorHAnsi"/>
        </w:rPr>
        <w:t>omp</w:t>
      </w:r>
      <w:r w:rsidRPr="007A06A9">
        <w:rPr>
          <w:rFonts w:eastAsia="Arial" w:cstheme="minorHAnsi"/>
          <w:spacing w:val="-1"/>
        </w:rPr>
        <w:t>l</w:t>
      </w:r>
      <w:r w:rsidRPr="007A06A9">
        <w:rPr>
          <w:rFonts w:eastAsia="Arial" w:cstheme="minorHAnsi"/>
        </w:rPr>
        <w:t>a</w:t>
      </w:r>
      <w:r w:rsidRPr="007A06A9">
        <w:rPr>
          <w:rFonts w:eastAsia="Arial" w:cstheme="minorHAnsi"/>
          <w:spacing w:val="-1"/>
        </w:rPr>
        <w:t>i</w:t>
      </w:r>
      <w:r w:rsidRPr="007A06A9">
        <w:rPr>
          <w:rFonts w:eastAsia="Arial" w:cstheme="minorHAnsi"/>
        </w:rPr>
        <w:t>nts</w:t>
      </w:r>
      <w:r w:rsidRPr="007A06A9">
        <w:rPr>
          <w:rFonts w:eastAsia="Arial" w:cstheme="minorHAnsi"/>
          <w:spacing w:val="2"/>
        </w:rPr>
        <w:t xml:space="preserve"> </w:t>
      </w:r>
      <w:r w:rsidRPr="007A06A9">
        <w:rPr>
          <w:rFonts w:eastAsia="Arial" w:cstheme="minorHAnsi"/>
        </w:rPr>
        <w:t>a</w:t>
      </w:r>
      <w:r w:rsidRPr="007A06A9">
        <w:rPr>
          <w:rFonts w:eastAsia="Arial" w:cstheme="minorHAnsi"/>
          <w:spacing w:val="-1"/>
        </w:rPr>
        <w:t>b</w:t>
      </w:r>
      <w:r w:rsidRPr="007A06A9">
        <w:rPr>
          <w:rFonts w:eastAsia="Arial" w:cstheme="minorHAnsi"/>
        </w:rPr>
        <w:t>o</w:t>
      </w:r>
      <w:r w:rsidRPr="007A06A9">
        <w:rPr>
          <w:rFonts w:eastAsia="Arial" w:cstheme="minorHAnsi"/>
          <w:spacing w:val="-3"/>
        </w:rPr>
        <w:t>u</w:t>
      </w:r>
      <w:r w:rsidRPr="007A06A9">
        <w:rPr>
          <w:rFonts w:eastAsia="Arial" w:cstheme="minorHAnsi"/>
        </w:rPr>
        <w:t>t</w:t>
      </w:r>
      <w:r w:rsidRPr="007A06A9">
        <w:rPr>
          <w:rFonts w:eastAsia="Arial" w:cstheme="minorHAnsi"/>
          <w:spacing w:val="2"/>
        </w:rPr>
        <w:t xml:space="preserve"> </w:t>
      </w:r>
      <w:r w:rsidRPr="007A06A9">
        <w:rPr>
          <w:rFonts w:eastAsia="Arial" w:cstheme="minorHAnsi"/>
          <w:spacing w:val="-1"/>
        </w:rPr>
        <w:t>B</w:t>
      </w:r>
      <w:r w:rsidRPr="007A06A9">
        <w:rPr>
          <w:rFonts w:eastAsia="Arial" w:cstheme="minorHAnsi"/>
        </w:rPr>
        <w:t>o</w:t>
      </w:r>
      <w:r w:rsidRPr="007A06A9">
        <w:rPr>
          <w:rFonts w:eastAsia="Arial" w:cstheme="minorHAnsi"/>
          <w:spacing w:val="-1"/>
        </w:rPr>
        <w:t>a</w:t>
      </w:r>
      <w:r w:rsidRPr="007A06A9">
        <w:rPr>
          <w:rFonts w:eastAsia="Arial" w:cstheme="minorHAnsi"/>
          <w:spacing w:val="1"/>
        </w:rPr>
        <w:t>r</w:t>
      </w:r>
      <w:r w:rsidRPr="007A06A9">
        <w:rPr>
          <w:rFonts w:eastAsia="Arial" w:cstheme="minorHAnsi"/>
        </w:rPr>
        <w:t>d</w:t>
      </w:r>
      <w:r w:rsidRPr="007A06A9">
        <w:rPr>
          <w:rFonts w:eastAsia="Arial" w:cstheme="minorHAnsi"/>
          <w:spacing w:val="-4"/>
        </w:rPr>
        <w:t xml:space="preserve"> </w:t>
      </w:r>
      <w:r w:rsidRPr="007A06A9">
        <w:rPr>
          <w:rFonts w:eastAsia="Arial" w:cstheme="minorHAnsi"/>
          <w:spacing w:val="1"/>
        </w:rPr>
        <w:t>m</w:t>
      </w:r>
      <w:r w:rsidRPr="007A06A9">
        <w:rPr>
          <w:rFonts w:eastAsia="Arial" w:cstheme="minorHAnsi"/>
        </w:rPr>
        <w:t>emb</w:t>
      </w:r>
      <w:r w:rsidRPr="007A06A9">
        <w:rPr>
          <w:rFonts w:eastAsia="Arial" w:cstheme="minorHAnsi"/>
          <w:spacing w:val="-3"/>
        </w:rPr>
        <w:t>e</w:t>
      </w:r>
      <w:r w:rsidRPr="007A06A9">
        <w:rPr>
          <w:rFonts w:eastAsia="Arial" w:cstheme="minorHAnsi"/>
          <w:spacing w:val="1"/>
        </w:rPr>
        <w:t>r</w:t>
      </w:r>
      <w:r w:rsidRPr="007A06A9">
        <w:rPr>
          <w:rFonts w:eastAsia="Arial" w:cstheme="minorHAnsi"/>
        </w:rPr>
        <w:t>s</w:t>
      </w:r>
      <w:r w:rsidRPr="007A06A9">
        <w:rPr>
          <w:rFonts w:eastAsia="Arial" w:cstheme="minorHAnsi"/>
          <w:spacing w:val="1"/>
        </w:rPr>
        <w:t xml:space="preserve"> </w:t>
      </w:r>
      <w:r w:rsidRPr="007A06A9">
        <w:rPr>
          <w:rFonts w:eastAsia="Arial" w:cstheme="minorHAnsi"/>
          <w:spacing w:val="-3"/>
        </w:rPr>
        <w:t>w</w:t>
      </w:r>
      <w:r w:rsidRPr="007A06A9">
        <w:rPr>
          <w:rFonts w:eastAsia="Arial" w:cstheme="minorHAnsi"/>
          <w:spacing w:val="-1"/>
        </w:rPr>
        <w:t>il</w:t>
      </w:r>
      <w:r w:rsidRPr="007A06A9">
        <w:rPr>
          <w:rFonts w:eastAsia="Arial" w:cstheme="minorHAnsi"/>
        </w:rPr>
        <w:t>l n</w:t>
      </w:r>
      <w:r w:rsidRPr="007A06A9">
        <w:rPr>
          <w:rFonts w:eastAsia="Arial" w:cstheme="minorHAnsi"/>
          <w:spacing w:val="-1"/>
        </w:rPr>
        <w:t>o</w:t>
      </w:r>
      <w:r w:rsidRPr="007A06A9">
        <w:rPr>
          <w:rFonts w:eastAsia="Arial" w:cstheme="minorHAnsi"/>
        </w:rPr>
        <w:t>t</w:t>
      </w:r>
      <w:r w:rsidRPr="007A06A9">
        <w:rPr>
          <w:rFonts w:eastAsia="Arial" w:cstheme="minorHAnsi"/>
          <w:spacing w:val="2"/>
        </w:rPr>
        <w:t xml:space="preserve"> </w:t>
      </w:r>
      <w:r w:rsidRPr="007A06A9">
        <w:rPr>
          <w:rFonts w:eastAsia="Arial" w:cstheme="minorHAnsi"/>
        </w:rPr>
        <w:t>be</w:t>
      </w:r>
      <w:r w:rsidRPr="007A06A9">
        <w:rPr>
          <w:rFonts w:eastAsia="Arial" w:cstheme="minorHAnsi"/>
          <w:spacing w:val="-2"/>
        </w:rPr>
        <w:t xml:space="preserve"> </w:t>
      </w:r>
      <w:r w:rsidRPr="007A06A9">
        <w:rPr>
          <w:rFonts w:eastAsia="Arial" w:cstheme="minorHAnsi"/>
        </w:rPr>
        <w:t>co</w:t>
      </w:r>
      <w:r w:rsidRPr="007A06A9">
        <w:rPr>
          <w:rFonts w:eastAsia="Arial" w:cstheme="minorHAnsi"/>
          <w:spacing w:val="-3"/>
        </w:rPr>
        <w:t>n</w:t>
      </w:r>
      <w:r w:rsidRPr="007A06A9">
        <w:rPr>
          <w:rFonts w:eastAsia="Arial" w:cstheme="minorHAnsi"/>
        </w:rPr>
        <w:t>s</w:t>
      </w:r>
      <w:r w:rsidRPr="007A06A9">
        <w:rPr>
          <w:rFonts w:eastAsia="Arial" w:cstheme="minorHAnsi"/>
          <w:spacing w:val="-1"/>
        </w:rPr>
        <w:t>i</w:t>
      </w:r>
      <w:r w:rsidRPr="007A06A9">
        <w:rPr>
          <w:rFonts w:eastAsia="Arial" w:cstheme="minorHAnsi"/>
        </w:rPr>
        <w:t>d</w:t>
      </w:r>
      <w:r w:rsidRPr="007A06A9">
        <w:rPr>
          <w:rFonts w:eastAsia="Arial" w:cstheme="minorHAnsi"/>
          <w:spacing w:val="-1"/>
        </w:rPr>
        <w:t>e</w:t>
      </w:r>
      <w:r w:rsidRPr="007A06A9">
        <w:rPr>
          <w:rFonts w:eastAsia="Arial" w:cstheme="minorHAnsi"/>
          <w:spacing w:val="1"/>
        </w:rPr>
        <w:t>r</w:t>
      </w:r>
      <w:r w:rsidRPr="007A06A9">
        <w:rPr>
          <w:rFonts w:eastAsia="Arial" w:cstheme="minorHAnsi"/>
        </w:rPr>
        <w:t>ed</w:t>
      </w:r>
      <w:r w:rsidRPr="007A06A9">
        <w:rPr>
          <w:rFonts w:eastAsia="Arial" w:cstheme="minorHAnsi"/>
          <w:spacing w:val="1"/>
        </w:rPr>
        <w:t xml:space="preserve"> </w:t>
      </w:r>
      <w:r w:rsidRPr="007A06A9">
        <w:rPr>
          <w:rFonts w:eastAsia="Arial" w:cstheme="minorHAnsi"/>
        </w:rPr>
        <w:t>u</w:t>
      </w:r>
      <w:r w:rsidRPr="007A06A9">
        <w:rPr>
          <w:rFonts w:eastAsia="Arial" w:cstheme="minorHAnsi"/>
          <w:spacing w:val="-1"/>
        </w:rPr>
        <w:t>n</w:t>
      </w:r>
      <w:r w:rsidRPr="007A06A9">
        <w:rPr>
          <w:rFonts w:eastAsia="Arial" w:cstheme="minorHAnsi"/>
        </w:rPr>
        <w:t>d</w:t>
      </w:r>
      <w:r w:rsidRPr="007A06A9">
        <w:rPr>
          <w:rFonts w:eastAsia="Arial" w:cstheme="minorHAnsi"/>
          <w:spacing w:val="-1"/>
        </w:rPr>
        <w:t>e</w:t>
      </w:r>
      <w:r w:rsidRPr="007A06A9">
        <w:rPr>
          <w:rFonts w:eastAsia="Arial" w:cstheme="minorHAnsi"/>
        </w:rPr>
        <w:t xml:space="preserve">r </w:t>
      </w:r>
      <w:r w:rsidRPr="007A06A9">
        <w:rPr>
          <w:rFonts w:eastAsia="Arial" w:cstheme="minorHAnsi"/>
          <w:spacing w:val="1"/>
        </w:rPr>
        <w:t>t</w:t>
      </w:r>
      <w:r w:rsidRPr="007A06A9">
        <w:rPr>
          <w:rFonts w:eastAsia="Arial" w:cstheme="minorHAnsi"/>
        </w:rPr>
        <w:t>h</w:t>
      </w:r>
      <w:r w:rsidRPr="007A06A9">
        <w:rPr>
          <w:rFonts w:eastAsia="Arial" w:cstheme="minorHAnsi"/>
          <w:spacing w:val="-1"/>
        </w:rPr>
        <w:t>i</w:t>
      </w:r>
      <w:r w:rsidRPr="007A06A9">
        <w:rPr>
          <w:rFonts w:eastAsia="Arial" w:cstheme="minorHAnsi"/>
        </w:rPr>
        <w:t>s</w:t>
      </w:r>
      <w:r w:rsidRPr="007A06A9">
        <w:rPr>
          <w:rFonts w:eastAsia="Arial" w:cstheme="minorHAnsi"/>
          <w:spacing w:val="-1"/>
        </w:rPr>
        <w:t xml:space="preserve"> P</w:t>
      </w:r>
      <w:r w:rsidRPr="007A06A9">
        <w:rPr>
          <w:rFonts w:eastAsia="Arial" w:cstheme="minorHAnsi"/>
        </w:rPr>
        <w:t>o</w:t>
      </w:r>
      <w:r w:rsidRPr="007A06A9">
        <w:rPr>
          <w:rFonts w:eastAsia="Arial" w:cstheme="minorHAnsi"/>
          <w:spacing w:val="-1"/>
        </w:rPr>
        <w:t>li</w:t>
      </w:r>
      <w:r w:rsidRPr="007A06A9">
        <w:rPr>
          <w:rFonts w:eastAsia="Arial" w:cstheme="minorHAnsi"/>
        </w:rPr>
        <w:t>cy.</w:t>
      </w:r>
      <w:r w:rsidRPr="007A06A9">
        <w:rPr>
          <w:rFonts w:eastAsia="Arial" w:cstheme="minorHAnsi"/>
          <w:spacing w:val="2"/>
        </w:rPr>
        <w:t xml:space="preserve"> </w:t>
      </w:r>
      <w:r w:rsidRPr="007A06A9">
        <w:rPr>
          <w:rFonts w:eastAsia="Arial" w:cstheme="minorHAnsi"/>
          <w:spacing w:val="-1"/>
        </w:rPr>
        <w:t>S</w:t>
      </w:r>
      <w:r w:rsidRPr="007A06A9">
        <w:rPr>
          <w:rFonts w:eastAsia="Arial" w:cstheme="minorHAnsi"/>
        </w:rPr>
        <w:t>uch</w:t>
      </w:r>
      <w:r w:rsidRPr="007A06A9">
        <w:rPr>
          <w:rFonts w:eastAsia="Arial" w:cstheme="minorHAnsi"/>
          <w:spacing w:val="-2"/>
        </w:rPr>
        <w:t xml:space="preserve"> </w:t>
      </w:r>
      <w:r w:rsidRPr="007A06A9">
        <w:rPr>
          <w:rFonts w:eastAsia="Arial" w:cstheme="minorHAnsi"/>
          <w:spacing w:val="-1"/>
        </w:rPr>
        <w:t>i</w:t>
      </w:r>
      <w:r w:rsidRPr="007A06A9">
        <w:rPr>
          <w:rFonts w:eastAsia="Arial" w:cstheme="minorHAnsi"/>
        </w:rPr>
        <w:t>ssu</w:t>
      </w:r>
      <w:r w:rsidRPr="007A06A9">
        <w:rPr>
          <w:rFonts w:eastAsia="Arial" w:cstheme="minorHAnsi"/>
          <w:spacing w:val="-1"/>
        </w:rPr>
        <w:t>e</w:t>
      </w:r>
      <w:r w:rsidRPr="007A06A9">
        <w:rPr>
          <w:rFonts w:eastAsia="Arial" w:cstheme="minorHAnsi"/>
        </w:rPr>
        <w:t>s</w:t>
      </w:r>
      <w:r w:rsidRPr="007A06A9">
        <w:rPr>
          <w:rFonts w:eastAsia="Arial" w:cstheme="minorHAnsi"/>
          <w:spacing w:val="1"/>
        </w:rPr>
        <w:t xml:space="preserve"> w</w:t>
      </w:r>
      <w:r w:rsidRPr="007A06A9">
        <w:rPr>
          <w:rFonts w:eastAsia="Arial" w:cstheme="minorHAnsi"/>
          <w:spacing w:val="-1"/>
        </w:rPr>
        <w:t xml:space="preserve">ill </w:t>
      </w:r>
      <w:r w:rsidRPr="007A06A9">
        <w:rPr>
          <w:rFonts w:eastAsia="Arial" w:cstheme="minorHAnsi"/>
        </w:rPr>
        <w:t>be</w:t>
      </w:r>
      <w:r w:rsidRPr="007A06A9">
        <w:rPr>
          <w:rFonts w:eastAsia="Arial" w:cstheme="minorHAnsi"/>
          <w:spacing w:val="1"/>
        </w:rPr>
        <w:t xml:space="preserve"> </w:t>
      </w:r>
      <w:r w:rsidRPr="007A06A9">
        <w:rPr>
          <w:rFonts w:eastAsia="Arial" w:cstheme="minorHAnsi"/>
          <w:spacing w:val="-1"/>
        </w:rPr>
        <w:t>i</w:t>
      </w:r>
      <w:r w:rsidRPr="007A06A9">
        <w:rPr>
          <w:rFonts w:eastAsia="Arial" w:cstheme="minorHAnsi"/>
        </w:rPr>
        <w:t>n</w:t>
      </w:r>
      <w:r w:rsidRPr="007A06A9">
        <w:rPr>
          <w:rFonts w:eastAsia="Arial" w:cstheme="minorHAnsi"/>
          <w:spacing w:val="-3"/>
        </w:rPr>
        <w:t>v</w:t>
      </w:r>
      <w:r w:rsidRPr="007A06A9">
        <w:rPr>
          <w:rFonts w:eastAsia="Arial" w:cstheme="minorHAnsi"/>
        </w:rPr>
        <w:t>esti</w:t>
      </w:r>
      <w:r w:rsidRPr="007A06A9">
        <w:rPr>
          <w:rFonts w:eastAsia="Arial" w:cstheme="minorHAnsi"/>
          <w:spacing w:val="2"/>
        </w:rPr>
        <w:t>g</w:t>
      </w:r>
      <w:r w:rsidRPr="007A06A9">
        <w:rPr>
          <w:rFonts w:eastAsia="Arial" w:cstheme="minorHAnsi"/>
        </w:rPr>
        <w:t>ated</w:t>
      </w:r>
      <w:r w:rsidRPr="007A06A9">
        <w:rPr>
          <w:rFonts w:eastAsia="Arial" w:cstheme="minorHAnsi"/>
          <w:spacing w:val="-1"/>
        </w:rPr>
        <w:t xml:space="preserve"> </w:t>
      </w:r>
      <w:r w:rsidRPr="007A06A9">
        <w:rPr>
          <w:rFonts w:eastAsia="Arial" w:cstheme="minorHAnsi"/>
        </w:rPr>
        <w:t>u</w:t>
      </w:r>
      <w:r w:rsidRPr="007A06A9">
        <w:rPr>
          <w:rFonts w:eastAsia="Arial" w:cstheme="minorHAnsi"/>
          <w:spacing w:val="-1"/>
        </w:rPr>
        <w:t>n</w:t>
      </w:r>
      <w:r w:rsidRPr="007A06A9">
        <w:rPr>
          <w:rFonts w:eastAsia="Arial" w:cstheme="minorHAnsi"/>
        </w:rPr>
        <w:t>d</w:t>
      </w:r>
      <w:r w:rsidRPr="007A06A9">
        <w:rPr>
          <w:rFonts w:eastAsia="Arial" w:cstheme="minorHAnsi"/>
          <w:spacing w:val="-1"/>
        </w:rPr>
        <w:t>e</w:t>
      </w:r>
      <w:r w:rsidRPr="007A06A9">
        <w:rPr>
          <w:rFonts w:eastAsia="Arial" w:cstheme="minorHAnsi"/>
        </w:rPr>
        <w:t xml:space="preserve">r </w:t>
      </w:r>
      <w:r w:rsidRPr="007A06A9">
        <w:rPr>
          <w:rFonts w:eastAsia="Arial" w:cstheme="minorHAnsi"/>
          <w:spacing w:val="1"/>
        </w:rPr>
        <w:t>t</w:t>
      </w:r>
      <w:r w:rsidRPr="007A06A9">
        <w:rPr>
          <w:rFonts w:eastAsia="Arial" w:cstheme="minorHAnsi"/>
          <w:spacing w:val="-3"/>
        </w:rPr>
        <w:t>h</w:t>
      </w:r>
      <w:r w:rsidRPr="007A06A9">
        <w:rPr>
          <w:rFonts w:eastAsia="Arial" w:cstheme="minorHAnsi"/>
        </w:rPr>
        <w:t>e Bo</w:t>
      </w:r>
      <w:r w:rsidRPr="007A06A9">
        <w:rPr>
          <w:rFonts w:eastAsia="Arial" w:cstheme="minorHAnsi"/>
          <w:spacing w:val="-1"/>
        </w:rPr>
        <w:t>a</w:t>
      </w:r>
      <w:r w:rsidRPr="007A06A9">
        <w:rPr>
          <w:rFonts w:eastAsia="Arial" w:cstheme="minorHAnsi"/>
          <w:spacing w:val="1"/>
        </w:rPr>
        <w:t>r</w:t>
      </w:r>
      <w:r w:rsidRPr="007A06A9">
        <w:rPr>
          <w:rFonts w:eastAsia="Arial" w:cstheme="minorHAnsi"/>
        </w:rPr>
        <w:t>d C</w:t>
      </w:r>
      <w:r w:rsidRPr="007A06A9">
        <w:rPr>
          <w:rFonts w:eastAsia="Arial" w:cstheme="minorHAnsi"/>
          <w:spacing w:val="-1"/>
        </w:rPr>
        <w:t>o</w:t>
      </w:r>
      <w:r w:rsidRPr="007A06A9">
        <w:rPr>
          <w:rFonts w:eastAsia="Arial" w:cstheme="minorHAnsi"/>
        </w:rPr>
        <w:t>de</w:t>
      </w:r>
      <w:r w:rsidRPr="007A06A9">
        <w:rPr>
          <w:rFonts w:eastAsia="Arial" w:cstheme="minorHAnsi"/>
          <w:spacing w:val="-2"/>
        </w:rPr>
        <w:t xml:space="preserve"> </w:t>
      </w:r>
      <w:r w:rsidRPr="007A06A9">
        <w:rPr>
          <w:rFonts w:eastAsia="Arial" w:cstheme="minorHAnsi"/>
          <w:spacing w:val="-3"/>
        </w:rPr>
        <w:t>o</w:t>
      </w:r>
      <w:r w:rsidRPr="007A06A9">
        <w:rPr>
          <w:rFonts w:eastAsia="Arial" w:cstheme="minorHAnsi"/>
        </w:rPr>
        <w:t>f</w:t>
      </w:r>
      <w:r w:rsidRPr="007A06A9">
        <w:rPr>
          <w:rFonts w:eastAsia="Arial" w:cstheme="minorHAnsi"/>
          <w:spacing w:val="2"/>
        </w:rPr>
        <w:t xml:space="preserve"> </w:t>
      </w:r>
      <w:r w:rsidRPr="007A06A9">
        <w:rPr>
          <w:rFonts w:eastAsia="Arial" w:cstheme="minorHAnsi"/>
          <w:spacing w:val="-1"/>
        </w:rPr>
        <w:t>C</w:t>
      </w:r>
      <w:r w:rsidRPr="007A06A9">
        <w:rPr>
          <w:rFonts w:eastAsia="Arial" w:cstheme="minorHAnsi"/>
        </w:rPr>
        <w:t>o</w:t>
      </w:r>
      <w:r w:rsidRPr="007A06A9">
        <w:rPr>
          <w:rFonts w:eastAsia="Arial" w:cstheme="minorHAnsi"/>
          <w:spacing w:val="-1"/>
        </w:rPr>
        <w:t>n</w:t>
      </w:r>
      <w:r w:rsidRPr="007A06A9">
        <w:rPr>
          <w:rFonts w:eastAsia="Arial" w:cstheme="minorHAnsi"/>
        </w:rPr>
        <w:t>d</w:t>
      </w:r>
      <w:r w:rsidRPr="007A06A9">
        <w:rPr>
          <w:rFonts w:eastAsia="Arial" w:cstheme="minorHAnsi"/>
          <w:spacing w:val="-1"/>
        </w:rPr>
        <w:t>u</w:t>
      </w:r>
      <w:r w:rsidRPr="007A06A9">
        <w:rPr>
          <w:rFonts w:eastAsia="Arial" w:cstheme="minorHAnsi"/>
          <w:spacing w:val="-2"/>
        </w:rPr>
        <w:t>c</w:t>
      </w:r>
      <w:r w:rsidRPr="007A06A9">
        <w:rPr>
          <w:rFonts w:eastAsia="Arial" w:cstheme="minorHAnsi"/>
          <w:spacing w:val="1"/>
        </w:rPr>
        <w:t>t</w:t>
      </w:r>
      <w:r w:rsidRPr="007A06A9">
        <w:rPr>
          <w:rFonts w:eastAsia="Arial" w:cstheme="minorHAnsi"/>
        </w:rPr>
        <w:t>.</w:t>
      </w:r>
    </w:p>
    <w:p w14:paraId="3295F6B9" w14:textId="77777777" w:rsidR="0017502F" w:rsidRPr="007A06A9" w:rsidRDefault="0017502F" w:rsidP="0017502F">
      <w:pPr>
        <w:spacing w:line="275" w:lineRule="auto"/>
        <w:ind w:left="2203" w:right="130"/>
        <w:jc w:val="both"/>
        <w:rPr>
          <w:rFonts w:ascii="Arial" w:hAnsi="Arial" w:cs="Arial"/>
          <w:sz w:val="22"/>
          <w:szCs w:val="22"/>
          <w:u w:val="single"/>
        </w:rPr>
      </w:pPr>
    </w:p>
    <w:p w14:paraId="774A8CE2" w14:textId="77777777" w:rsidR="00C54918" w:rsidRPr="007A06A9" w:rsidRDefault="0017502F" w:rsidP="0017502F">
      <w:pPr>
        <w:spacing w:line="275" w:lineRule="auto"/>
        <w:ind w:left="1440" w:right="130"/>
        <w:jc w:val="both"/>
        <w:rPr>
          <w:rFonts w:ascii="Arial" w:eastAsia="Arial" w:hAnsi="Arial" w:cs="Arial"/>
          <w:sz w:val="22"/>
          <w:szCs w:val="22"/>
        </w:rPr>
      </w:pPr>
      <w:r w:rsidRPr="007A06A9">
        <w:rPr>
          <w:rFonts w:ascii="Arial" w:hAnsi="Arial" w:cs="Arial"/>
          <w:sz w:val="22"/>
          <w:szCs w:val="22"/>
        </w:rPr>
        <w:t>If we decide not to accept a complaint or progress a complaint to Stage Two of our process, a detailed explanation will be provided to the customer setting out the reasons why the matter is not suitable for our complaints process within 10 working days and include their right to take that decision to the Ombudsman.</w:t>
      </w:r>
      <w:r w:rsidRPr="007A06A9">
        <w:rPr>
          <w:rFonts w:ascii="Arial" w:eastAsia="Arial" w:hAnsi="Arial" w:cs="Arial"/>
          <w:sz w:val="22"/>
          <w:szCs w:val="22"/>
        </w:rPr>
        <w:t xml:space="preserve"> </w:t>
      </w:r>
    </w:p>
    <w:p w14:paraId="12E0C329" w14:textId="77777777" w:rsidR="00C54918" w:rsidRPr="007A06A9" w:rsidRDefault="00C54918" w:rsidP="0017502F">
      <w:pPr>
        <w:spacing w:line="275" w:lineRule="auto"/>
        <w:ind w:left="1440" w:right="130"/>
        <w:jc w:val="both"/>
        <w:rPr>
          <w:rFonts w:ascii="Arial" w:eastAsia="Arial" w:hAnsi="Arial" w:cs="Arial"/>
          <w:sz w:val="22"/>
          <w:szCs w:val="22"/>
        </w:rPr>
      </w:pPr>
    </w:p>
    <w:p w14:paraId="437A5C45" w14:textId="17070266" w:rsidR="00C54918" w:rsidRPr="007A06A9" w:rsidRDefault="00C54918" w:rsidP="00C54918">
      <w:pPr>
        <w:ind w:left="1134" w:hanging="425"/>
        <w:rPr>
          <w:rFonts w:ascii="Arial" w:eastAsia="Arial" w:hAnsi="Arial" w:cs="Arial"/>
          <w:sz w:val="26"/>
          <w:szCs w:val="26"/>
        </w:rPr>
      </w:pPr>
      <w:r w:rsidRPr="007A06A9">
        <w:rPr>
          <w:rFonts w:ascii="Arial" w:eastAsia="Arial" w:hAnsi="Arial" w:cs="Arial"/>
          <w:b/>
          <w:sz w:val="26"/>
          <w:szCs w:val="26"/>
        </w:rPr>
        <w:t xml:space="preserve">5.  </w:t>
      </w:r>
      <w:r w:rsidRPr="007A06A9">
        <w:rPr>
          <w:rFonts w:ascii="Arial" w:eastAsia="Arial" w:hAnsi="Arial" w:cs="Arial"/>
          <w:b/>
          <w:spacing w:val="70"/>
          <w:sz w:val="26"/>
          <w:szCs w:val="26"/>
        </w:rPr>
        <w:t xml:space="preserve"> </w:t>
      </w:r>
      <w:r w:rsidRPr="007A06A9">
        <w:rPr>
          <w:rFonts w:ascii="Arial" w:eastAsia="Arial" w:hAnsi="Arial" w:cs="Arial"/>
          <w:b/>
          <w:sz w:val="26"/>
          <w:szCs w:val="26"/>
        </w:rPr>
        <w:t>Inappr</w:t>
      </w:r>
      <w:r w:rsidRPr="007A06A9">
        <w:rPr>
          <w:rFonts w:ascii="Arial" w:eastAsia="Arial" w:hAnsi="Arial" w:cs="Arial"/>
          <w:b/>
          <w:spacing w:val="2"/>
          <w:sz w:val="26"/>
          <w:szCs w:val="26"/>
        </w:rPr>
        <w:t>o</w:t>
      </w:r>
      <w:r w:rsidRPr="007A06A9">
        <w:rPr>
          <w:rFonts w:ascii="Arial" w:eastAsia="Arial" w:hAnsi="Arial" w:cs="Arial"/>
          <w:b/>
          <w:sz w:val="26"/>
          <w:szCs w:val="26"/>
        </w:rPr>
        <w:t>priat</w:t>
      </w:r>
      <w:r w:rsidRPr="007A06A9">
        <w:rPr>
          <w:rFonts w:ascii="Arial" w:eastAsia="Arial" w:hAnsi="Arial" w:cs="Arial"/>
          <w:b/>
          <w:spacing w:val="2"/>
          <w:sz w:val="26"/>
          <w:szCs w:val="26"/>
        </w:rPr>
        <w:t>e</w:t>
      </w:r>
      <w:r w:rsidRPr="007A06A9">
        <w:rPr>
          <w:rFonts w:ascii="Arial" w:eastAsia="Arial" w:hAnsi="Arial" w:cs="Arial"/>
          <w:b/>
          <w:spacing w:val="4"/>
          <w:sz w:val="26"/>
          <w:szCs w:val="26"/>
        </w:rPr>
        <w:t>l</w:t>
      </w:r>
      <w:r w:rsidRPr="007A06A9">
        <w:rPr>
          <w:rFonts w:ascii="Arial" w:eastAsia="Arial" w:hAnsi="Arial" w:cs="Arial"/>
          <w:b/>
          <w:sz w:val="26"/>
          <w:szCs w:val="26"/>
        </w:rPr>
        <w:t>y</w:t>
      </w:r>
      <w:r w:rsidRPr="007A06A9">
        <w:rPr>
          <w:rFonts w:ascii="Arial" w:eastAsia="Arial" w:hAnsi="Arial" w:cs="Arial"/>
          <w:b/>
          <w:spacing w:val="-22"/>
          <w:sz w:val="26"/>
          <w:szCs w:val="26"/>
        </w:rPr>
        <w:t xml:space="preserve"> </w:t>
      </w:r>
      <w:r w:rsidRPr="007A06A9">
        <w:rPr>
          <w:rFonts w:ascii="Arial" w:eastAsia="Arial" w:hAnsi="Arial" w:cs="Arial"/>
          <w:b/>
          <w:sz w:val="26"/>
          <w:szCs w:val="26"/>
        </w:rPr>
        <w:t>P</w:t>
      </w:r>
      <w:r w:rsidRPr="007A06A9">
        <w:rPr>
          <w:rFonts w:ascii="Arial" w:eastAsia="Arial" w:hAnsi="Arial" w:cs="Arial"/>
          <w:b/>
          <w:spacing w:val="2"/>
          <w:sz w:val="26"/>
          <w:szCs w:val="26"/>
        </w:rPr>
        <w:t>e</w:t>
      </w:r>
      <w:r w:rsidRPr="007A06A9">
        <w:rPr>
          <w:rFonts w:ascii="Arial" w:eastAsia="Arial" w:hAnsi="Arial" w:cs="Arial"/>
          <w:b/>
          <w:sz w:val="26"/>
          <w:szCs w:val="26"/>
        </w:rPr>
        <w:t>rsistent,</w:t>
      </w:r>
      <w:r w:rsidRPr="007A06A9">
        <w:rPr>
          <w:rFonts w:ascii="Arial" w:eastAsia="Arial" w:hAnsi="Arial" w:cs="Arial"/>
          <w:b/>
          <w:spacing w:val="-7"/>
          <w:sz w:val="26"/>
          <w:szCs w:val="26"/>
        </w:rPr>
        <w:t xml:space="preserve"> </w:t>
      </w:r>
      <w:r w:rsidRPr="007A06A9">
        <w:rPr>
          <w:rFonts w:ascii="Arial" w:eastAsia="Arial" w:hAnsi="Arial" w:cs="Arial"/>
          <w:b/>
          <w:spacing w:val="-5"/>
          <w:sz w:val="26"/>
          <w:szCs w:val="26"/>
        </w:rPr>
        <w:t>A</w:t>
      </w:r>
      <w:r w:rsidRPr="007A06A9">
        <w:rPr>
          <w:rFonts w:ascii="Arial" w:eastAsia="Arial" w:hAnsi="Arial" w:cs="Arial"/>
          <w:b/>
          <w:sz w:val="26"/>
          <w:szCs w:val="26"/>
        </w:rPr>
        <w:t>bu</w:t>
      </w:r>
      <w:r w:rsidRPr="007A06A9">
        <w:rPr>
          <w:rFonts w:ascii="Arial" w:eastAsia="Arial" w:hAnsi="Arial" w:cs="Arial"/>
          <w:b/>
          <w:spacing w:val="2"/>
          <w:sz w:val="26"/>
          <w:szCs w:val="26"/>
        </w:rPr>
        <w:t>si</w:t>
      </w:r>
      <w:r w:rsidRPr="007A06A9">
        <w:rPr>
          <w:rFonts w:ascii="Arial" w:eastAsia="Arial" w:hAnsi="Arial" w:cs="Arial"/>
          <w:b/>
          <w:spacing w:val="-3"/>
          <w:sz w:val="26"/>
          <w:szCs w:val="26"/>
        </w:rPr>
        <w:t>v</w:t>
      </w:r>
      <w:r w:rsidRPr="007A06A9">
        <w:rPr>
          <w:rFonts w:ascii="Arial" w:eastAsia="Arial" w:hAnsi="Arial" w:cs="Arial"/>
          <w:b/>
          <w:sz w:val="26"/>
          <w:szCs w:val="26"/>
        </w:rPr>
        <w:t>e</w:t>
      </w:r>
      <w:r w:rsidRPr="007A06A9">
        <w:rPr>
          <w:rFonts w:ascii="Arial" w:eastAsia="Arial" w:hAnsi="Arial" w:cs="Arial"/>
          <w:b/>
          <w:spacing w:val="-9"/>
          <w:sz w:val="26"/>
          <w:szCs w:val="26"/>
        </w:rPr>
        <w:t xml:space="preserve"> </w:t>
      </w:r>
      <w:r w:rsidRPr="007A06A9">
        <w:rPr>
          <w:rFonts w:ascii="Arial" w:eastAsia="Arial" w:hAnsi="Arial" w:cs="Arial"/>
          <w:b/>
          <w:sz w:val="26"/>
          <w:szCs w:val="26"/>
        </w:rPr>
        <w:t>or</w:t>
      </w:r>
      <w:r w:rsidRPr="007A06A9">
        <w:rPr>
          <w:rFonts w:ascii="Arial" w:eastAsia="Arial" w:hAnsi="Arial" w:cs="Arial"/>
          <w:b/>
          <w:spacing w:val="2"/>
          <w:sz w:val="26"/>
          <w:szCs w:val="26"/>
        </w:rPr>
        <w:t xml:space="preserve"> </w:t>
      </w:r>
      <w:r w:rsidRPr="007A06A9">
        <w:rPr>
          <w:rFonts w:ascii="Arial" w:eastAsia="Arial" w:hAnsi="Arial" w:cs="Arial"/>
          <w:b/>
          <w:sz w:val="26"/>
          <w:szCs w:val="26"/>
        </w:rPr>
        <w:t>Unrea</w:t>
      </w:r>
      <w:r w:rsidRPr="007A06A9">
        <w:rPr>
          <w:rFonts w:ascii="Arial" w:eastAsia="Arial" w:hAnsi="Arial" w:cs="Arial"/>
          <w:b/>
          <w:spacing w:val="2"/>
          <w:sz w:val="26"/>
          <w:szCs w:val="26"/>
        </w:rPr>
        <w:t>s</w:t>
      </w:r>
      <w:r w:rsidRPr="007A06A9">
        <w:rPr>
          <w:rFonts w:ascii="Arial" w:eastAsia="Arial" w:hAnsi="Arial" w:cs="Arial"/>
          <w:b/>
          <w:sz w:val="26"/>
          <w:szCs w:val="26"/>
        </w:rPr>
        <w:t>onab</w:t>
      </w:r>
      <w:r w:rsidRPr="007A06A9">
        <w:rPr>
          <w:rFonts w:ascii="Arial" w:eastAsia="Arial" w:hAnsi="Arial" w:cs="Arial"/>
          <w:b/>
          <w:spacing w:val="2"/>
          <w:sz w:val="26"/>
          <w:szCs w:val="26"/>
        </w:rPr>
        <w:t>l</w:t>
      </w:r>
      <w:r w:rsidRPr="007A06A9">
        <w:rPr>
          <w:rFonts w:ascii="Arial" w:eastAsia="Arial" w:hAnsi="Arial" w:cs="Arial"/>
          <w:b/>
          <w:sz w:val="26"/>
          <w:szCs w:val="26"/>
        </w:rPr>
        <w:t>e</w:t>
      </w:r>
      <w:r w:rsidRPr="007A06A9">
        <w:rPr>
          <w:rFonts w:ascii="Arial" w:eastAsia="Arial" w:hAnsi="Arial" w:cs="Arial"/>
          <w:b/>
          <w:spacing w:val="-17"/>
          <w:sz w:val="26"/>
          <w:szCs w:val="26"/>
        </w:rPr>
        <w:t xml:space="preserve"> </w:t>
      </w:r>
      <w:r w:rsidRPr="007A06A9">
        <w:rPr>
          <w:rFonts w:ascii="Arial" w:eastAsia="Arial" w:hAnsi="Arial" w:cs="Arial"/>
          <w:b/>
          <w:sz w:val="26"/>
          <w:szCs w:val="26"/>
        </w:rPr>
        <w:t>Co</w:t>
      </w:r>
      <w:r w:rsidRPr="007A06A9">
        <w:rPr>
          <w:rFonts w:ascii="Arial" w:eastAsia="Arial" w:hAnsi="Arial" w:cs="Arial"/>
          <w:b/>
          <w:spacing w:val="2"/>
          <w:sz w:val="26"/>
          <w:szCs w:val="26"/>
        </w:rPr>
        <w:t>m</w:t>
      </w:r>
      <w:r w:rsidRPr="007A06A9">
        <w:rPr>
          <w:rFonts w:ascii="Arial" w:eastAsia="Arial" w:hAnsi="Arial" w:cs="Arial"/>
          <w:b/>
          <w:sz w:val="26"/>
          <w:szCs w:val="26"/>
        </w:rPr>
        <w:t>plaints</w:t>
      </w:r>
    </w:p>
    <w:p w14:paraId="4832A6A5" w14:textId="77777777" w:rsidR="00C54918" w:rsidRPr="007A06A9" w:rsidRDefault="00C54918" w:rsidP="00C54918">
      <w:pPr>
        <w:spacing w:before="9" w:line="160" w:lineRule="exact"/>
        <w:rPr>
          <w:sz w:val="16"/>
          <w:szCs w:val="16"/>
        </w:rPr>
      </w:pPr>
    </w:p>
    <w:p w14:paraId="5A2FF124" w14:textId="77777777" w:rsidR="00C54918" w:rsidRPr="007A06A9" w:rsidRDefault="00C54918" w:rsidP="00C54918">
      <w:pPr>
        <w:spacing w:line="200" w:lineRule="exact"/>
      </w:pPr>
    </w:p>
    <w:p w14:paraId="2354D805" w14:textId="240F4EC0" w:rsidR="00C54918" w:rsidRPr="007A06A9" w:rsidRDefault="00C54918" w:rsidP="00C54918">
      <w:pPr>
        <w:spacing w:line="275" w:lineRule="auto"/>
        <w:ind w:left="1440" w:right="130"/>
        <w:jc w:val="both"/>
        <w:rPr>
          <w:rFonts w:ascii="Arial" w:hAnsi="Arial" w:cs="Arial"/>
          <w:sz w:val="28"/>
          <w:szCs w:val="28"/>
        </w:rPr>
      </w:pPr>
      <w:r w:rsidRPr="007A06A9">
        <w:rPr>
          <w:rFonts w:ascii="Arial" w:eastAsia="Arial" w:hAnsi="Arial" w:cs="Arial"/>
          <w:sz w:val="22"/>
          <w:szCs w:val="22"/>
        </w:rPr>
        <w:t xml:space="preserve">5.1.  </w:t>
      </w:r>
      <w:r w:rsidRPr="007A06A9">
        <w:rPr>
          <w:rFonts w:ascii="Arial" w:eastAsia="Arial" w:hAnsi="Arial" w:cs="Arial"/>
          <w:spacing w:val="15"/>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r</w:t>
      </w:r>
      <w:r w:rsidRPr="007A06A9">
        <w:rPr>
          <w:rFonts w:ascii="Arial" w:eastAsia="Arial" w:hAnsi="Arial" w:cs="Arial"/>
          <w:spacing w:val="-3"/>
          <w:sz w:val="22"/>
          <w:szCs w:val="22"/>
        </w:rPr>
        <w:t>e</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ns </w:t>
      </w:r>
      <w:r w:rsidRPr="007A06A9">
        <w:rPr>
          <w:rFonts w:ascii="Arial" w:eastAsia="Arial" w:hAnsi="Arial" w:cs="Arial"/>
          <w:spacing w:val="3"/>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i</w:t>
      </w:r>
      <w:r w:rsidRPr="007A06A9">
        <w:rPr>
          <w:rFonts w:ascii="Arial" w:eastAsia="Arial" w:hAnsi="Arial" w:cs="Arial"/>
          <w:spacing w:val="2"/>
          <w:sz w:val="22"/>
          <w:szCs w:val="22"/>
        </w:rPr>
        <w:t>g</w:t>
      </w:r>
      <w:r w:rsidRPr="007A06A9">
        <w:rPr>
          <w:rFonts w:ascii="Arial" w:eastAsia="Arial" w:hAnsi="Arial" w:cs="Arial"/>
          <w:spacing w:val="-3"/>
          <w:sz w:val="22"/>
          <w:szCs w:val="22"/>
        </w:rPr>
        <w:t>h</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r</w:t>
      </w:r>
      <w:r w:rsidRPr="007A06A9">
        <w:rPr>
          <w:rFonts w:ascii="Arial" w:eastAsia="Arial" w:hAnsi="Arial" w:cs="Arial"/>
          <w:sz w:val="22"/>
          <w:szCs w:val="22"/>
        </w:rPr>
        <w:t>es</w:t>
      </w:r>
      <w:r w:rsidRPr="007A06A9">
        <w:rPr>
          <w:rFonts w:ascii="Arial" w:eastAsia="Arial" w:hAnsi="Arial" w:cs="Arial"/>
          <w:spacing w:val="-2"/>
          <w:sz w:val="22"/>
          <w:szCs w:val="22"/>
        </w:rPr>
        <w:t>t</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ct acc</w:t>
      </w:r>
      <w:r w:rsidRPr="007A06A9">
        <w:rPr>
          <w:rFonts w:ascii="Arial" w:eastAsia="Arial" w:hAnsi="Arial" w:cs="Arial"/>
          <w:spacing w:val="-1"/>
          <w:sz w:val="22"/>
          <w:szCs w:val="22"/>
        </w:rPr>
        <w:t>e</w:t>
      </w:r>
      <w:r w:rsidRPr="007A06A9">
        <w:rPr>
          <w:rFonts w:ascii="Arial" w:eastAsia="Arial" w:hAnsi="Arial" w:cs="Arial"/>
          <w:sz w:val="22"/>
          <w:szCs w:val="22"/>
        </w:rPr>
        <w:t>ss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3"/>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oli</w:t>
      </w:r>
      <w:r w:rsidRPr="007A06A9">
        <w:rPr>
          <w:rFonts w:ascii="Arial" w:eastAsia="Arial" w:hAnsi="Arial" w:cs="Arial"/>
          <w:sz w:val="22"/>
          <w:szCs w:val="22"/>
        </w:rPr>
        <w:t>cy</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 xml:space="preserve">e </w:t>
      </w:r>
      <w:r w:rsidRPr="007A06A9">
        <w:rPr>
          <w:rFonts w:ascii="Arial" w:eastAsia="Arial" w:hAnsi="Arial" w:cs="Arial"/>
          <w:spacing w:val="-3"/>
          <w:sz w:val="22"/>
          <w:szCs w:val="22"/>
        </w:rPr>
        <w:t>w</w:t>
      </w:r>
      <w:r w:rsidRPr="007A06A9">
        <w:rPr>
          <w:rFonts w:ascii="Arial" w:eastAsia="Arial" w:hAnsi="Arial" w:cs="Arial"/>
          <w:sz w:val="22"/>
          <w:szCs w:val="22"/>
        </w:rPr>
        <w:t>e deem</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 xml:space="preserve">nt </w:t>
      </w:r>
      <w:r w:rsidRPr="007A06A9">
        <w:rPr>
          <w:rFonts w:ascii="Arial" w:eastAsia="Arial" w:hAnsi="Arial" w:cs="Arial"/>
          <w:spacing w:val="1"/>
          <w:sz w:val="22"/>
          <w:szCs w:val="22"/>
        </w:rPr>
        <w:t>t</w:t>
      </w:r>
      <w:r w:rsidRPr="007A06A9">
        <w:rPr>
          <w:rFonts w:ascii="Arial" w:eastAsia="Arial" w:hAnsi="Arial" w:cs="Arial"/>
          <w:sz w:val="22"/>
          <w:szCs w:val="22"/>
        </w:rPr>
        <w:t>o be pe</w:t>
      </w:r>
      <w:r w:rsidRPr="007A06A9">
        <w:rPr>
          <w:rFonts w:ascii="Arial" w:eastAsia="Arial" w:hAnsi="Arial" w:cs="Arial"/>
          <w:spacing w:val="-2"/>
          <w:sz w:val="22"/>
          <w:szCs w:val="22"/>
        </w:rPr>
        <w:t>r</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 a</w:t>
      </w:r>
      <w:r w:rsidRPr="007A06A9">
        <w:rPr>
          <w:rFonts w:ascii="Arial" w:eastAsia="Arial" w:hAnsi="Arial" w:cs="Arial"/>
          <w:spacing w:val="-1"/>
          <w:sz w:val="22"/>
          <w:szCs w:val="22"/>
        </w:rPr>
        <w:t>b</w:t>
      </w:r>
      <w:r w:rsidRPr="007A06A9">
        <w:rPr>
          <w:rFonts w:ascii="Arial" w:eastAsia="Arial" w:hAnsi="Arial" w:cs="Arial"/>
          <w:sz w:val="22"/>
          <w:szCs w:val="22"/>
        </w:rPr>
        <w:t>us</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e or</w:t>
      </w:r>
      <w:r w:rsidRPr="007A06A9">
        <w:rPr>
          <w:rFonts w:ascii="Arial" w:eastAsia="Arial" w:hAnsi="Arial" w:cs="Arial"/>
          <w:spacing w:val="3"/>
          <w:sz w:val="22"/>
          <w:szCs w:val="22"/>
        </w:rPr>
        <w:t xml:space="preserve"> </w:t>
      </w:r>
      <w:r w:rsidRPr="007A06A9">
        <w:rPr>
          <w:rFonts w:ascii="Arial" w:eastAsia="Arial" w:hAnsi="Arial" w:cs="Arial"/>
          <w:sz w:val="22"/>
          <w:szCs w:val="22"/>
        </w:rPr>
        <w:t>u</w:t>
      </w:r>
      <w:r w:rsidRPr="007A06A9">
        <w:rPr>
          <w:rFonts w:ascii="Arial" w:eastAsia="Arial" w:hAnsi="Arial" w:cs="Arial"/>
          <w:spacing w:val="-3"/>
          <w:sz w:val="22"/>
          <w:szCs w:val="22"/>
        </w:rPr>
        <w:t>n</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so</w:t>
      </w:r>
      <w:r w:rsidRPr="007A06A9">
        <w:rPr>
          <w:rFonts w:ascii="Arial" w:eastAsia="Arial" w:hAnsi="Arial" w:cs="Arial"/>
          <w:spacing w:val="-3"/>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bl</w:t>
      </w:r>
      <w:r w:rsidRPr="007A06A9">
        <w:rPr>
          <w:rFonts w:ascii="Arial" w:eastAsia="Arial" w:hAnsi="Arial" w:cs="Arial"/>
          <w:sz w:val="22"/>
          <w:szCs w:val="22"/>
        </w:rPr>
        <w:t xml:space="preserve">e. </w:t>
      </w:r>
      <w:r w:rsidRPr="007A06A9">
        <w:rPr>
          <w:rFonts w:ascii="Arial" w:eastAsia="Arial" w:hAnsi="Arial" w:cs="Arial"/>
          <w:spacing w:val="3"/>
          <w:sz w:val="22"/>
          <w:szCs w:val="22"/>
        </w:rPr>
        <w:t xml:space="preserve"> </w:t>
      </w:r>
      <w:r w:rsidR="005345BB" w:rsidRPr="007A06A9">
        <w:rPr>
          <w:rFonts w:ascii="Arial" w:hAnsi="Arial" w:cs="Arial"/>
          <w:sz w:val="22"/>
          <w:szCs w:val="22"/>
        </w:rPr>
        <w:t xml:space="preserve">The grounds listed in section 4.2 are the same grounds for not escalating a complaint to stage 2 of the complaint process.  </w:t>
      </w:r>
      <w:r w:rsidRPr="007A06A9">
        <w:rPr>
          <w:rFonts w:ascii="Arial" w:eastAsia="Arial" w:hAnsi="Arial" w:cs="Arial"/>
          <w:sz w:val="22"/>
          <w:szCs w:val="22"/>
        </w:rPr>
        <w:t>F</w:t>
      </w:r>
      <w:r w:rsidRPr="007A06A9">
        <w:rPr>
          <w:rFonts w:ascii="Arial" w:eastAsia="Arial" w:hAnsi="Arial" w:cs="Arial"/>
          <w:spacing w:val="-3"/>
          <w:sz w:val="22"/>
          <w:szCs w:val="22"/>
        </w:rPr>
        <w:t>o</w:t>
      </w:r>
      <w:r w:rsidRPr="007A06A9">
        <w:rPr>
          <w:rFonts w:ascii="Arial" w:eastAsia="Arial" w:hAnsi="Arial" w:cs="Arial"/>
          <w:sz w:val="22"/>
          <w:szCs w:val="22"/>
        </w:rPr>
        <w:t xml:space="preserve">r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3"/>
          <w:sz w:val="22"/>
          <w:szCs w:val="22"/>
        </w:rPr>
        <w:t>u</w:t>
      </w:r>
      <w:r w:rsidRPr="007A06A9">
        <w:rPr>
          <w:rFonts w:ascii="Arial" w:eastAsia="Arial" w:hAnsi="Arial" w:cs="Arial"/>
          <w:spacing w:val="1"/>
          <w:sz w:val="22"/>
          <w:szCs w:val="22"/>
        </w:rPr>
        <w:t>r</w:t>
      </w:r>
      <w:r w:rsidRPr="007A06A9">
        <w:rPr>
          <w:rFonts w:ascii="Arial" w:eastAsia="Arial" w:hAnsi="Arial" w:cs="Arial"/>
          <w:sz w:val="22"/>
          <w:szCs w:val="22"/>
        </w:rPr>
        <w:t>p</w:t>
      </w:r>
      <w:r w:rsidRPr="007A06A9">
        <w:rPr>
          <w:rFonts w:ascii="Arial" w:eastAsia="Arial" w:hAnsi="Arial" w:cs="Arial"/>
          <w:spacing w:val="-1"/>
          <w:sz w:val="22"/>
          <w:szCs w:val="22"/>
        </w:rPr>
        <w:t>o</w:t>
      </w:r>
      <w:r w:rsidRPr="007A06A9">
        <w:rPr>
          <w:rFonts w:ascii="Arial" w:eastAsia="Arial" w:hAnsi="Arial" w:cs="Arial"/>
          <w:sz w:val="22"/>
          <w:szCs w:val="22"/>
        </w:rPr>
        <w:t>s</w:t>
      </w:r>
      <w:r w:rsidRPr="007A06A9">
        <w:rPr>
          <w:rFonts w:ascii="Arial" w:eastAsia="Arial" w:hAnsi="Arial" w:cs="Arial"/>
          <w:spacing w:val="1"/>
          <w:sz w:val="22"/>
          <w:szCs w:val="22"/>
        </w:rPr>
        <w:t>e</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 xml:space="preserve">f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oli</w:t>
      </w:r>
      <w:r w:rsidRPr="007A06A9">
        <w:rPr>
          <w:rFonts w:ascii="Arial" w:eastAsia="Arial" w:hAnsi="Arial" w:cs="Arial"/>
          <w:sz w:val="22"/>
          <w:szCs w:val="22"/>
        </w:rPr>
        <w:t>c</w:t>
      </w:r>
      <w:r w:rsidRPr="007A06A9">
        <w:rPr>
          <w:rFonts w:ascii="Arial" w:eastAsia="Arial" w:hAnsi="Arial" w:cs="Arial"/>
          <w:spacing w:val="-2"/>
          <w:sz w:val="22"/>
          <w:szCs w:val="22"/>
        </w:rPr>
        <w:t>y</w:t>
      </w:r>
      <w:r w:rsidRPr="007A06A9">
        <w:rPr>
          <w:rFonts w:ascii="Arial" w:eastAsia="Arial" w:hAnsi="Arial" w:cs="Arial"/>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se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ay</w:t>
      </w:r>
      <w:r w:rsidRPr="007A06A9">
        <w:rPr>
          <w:rFonts w:ascii="Arial" w:eastAsia="Arial" w:hAnsi="Arial" w:cs="Arial"/>
          <w:spacing w:val="-2"/>
          <w:sz w:val="22"/>
          <w:szCs w:val="22"/>
        </w:rPr>
        <w:t xml:space="preserve"> </w:t>
      </w:r>
      <w:r w:rsidRPr="007A06A9">
        <w:rPr>
          <w:rFonts w:ascii="Arial" w:eastAsia="Arial" w:hAnsi="Arial" w:cs="Arial"/>
          <w:sz w:val="22"/>
          <w:szCs w:val="22"/>
        </w:rPr>
        <w:t>be</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a</w:t>
      </w:r>
      <w:r w:rsidRPr="007A06A9">
        <w:rPr>
          <w:rFonts w:ascii="Arial" w:eastAsia="Arial" w:hAnsi="Arial" w:cs="Arial"/>
          <w:spacing w:val="1"/>
          <w:sz w:val="22"/>
          <w:szCs w:val="22"/>
        </w:rPr>
        <w:t>t</w:t>
      </w:r>
      <w:r w:rsidRPr="007A06A9">
        <w:rPr>
          <w:rFonts w:ascii="Arial" w:eastAsia="Arial" w:hAnsi="Arial" w:cs="Arial"/>
          <w:spacing w:val="-3"/>
          <w:sz w:val="22"/>
          <w:szCs w:val="22"/>
        </w:rPr>
        <w:t>e</w:t>
      </w:r>
      <w:r w:rsidRPr="007A06A9">
        <w:rPr>
          <w:rFonts w:ascii="Arial" w:eastAsia="Arial" w:hAnsi="Arial" w:cs="Arial"/>
          <w:spacing w:val="2"/>
          <w:sz w:val="22"/>
          <w:szCs w:val="22"/>
        </w:rPr>
        <w:t>g</w:t>
      </w:r>
      <w:r w:rsidRPr="007A06A9">
        <w:rPr>
          <w:rFonts w:ascii="Arial" w:eastAsia="Arial" w:hAnsi="Arial" w:cs="Arial"/>
          <w:sz w:val="22"/>
          <w:szCs w:val="22"/>
        </w:rPr>
        <w:t>oris</w:t>
      </w:r>
      <w:r w:rsidRPr="007A06A9">
        <w:rPr>
          <w:rFonts w:ascii="Arial" w:eastAsia="Arial" w:hAnsi="Arial" w:cs="Arial"/>
          <w:spacing w:val="-3"/>
          <w:sz w:val="22"/>
          <w:szCs w:val="22"/>
        </w:rPr>
        <w:t>e</w:t>
      </w:r>
      <w:r w:rsidRPr="007A06A9">
        <w:rPr>
          <w:rFonts w:ascii="Arial" w:eastAsia="Arial" w:hAnsi="Arial" w:cs="Arial"/>
          <w:sz w:val="22"/>
          <w:szCs w:val="22"/>
        </w:rPr>
        <w:t>d as</w:t>
      </w:r>
      <w:r w:rsidRPr="007A06A9">
        <w:rPr>
          <w:rFonts w:ascii="Arial" w:eastAsia="Arial" w:hAnsi="Arial" w:cs="Arial"/>
          <w:spacing w:val="1"/>
          <w:sz w:val="22"/>
          <w:szCs w:val="22"/>
        </w:rPr>
        <w:t>:</w:t>
      </w:r>
      <w:r w:rsidRPr="007A06A9">
        <w:rPr>
          <w:rFonts w:ascii="Arial" w:eastAsia="Arial" w:hAnsi="Arial" w:cs="Arial"/>
          <w:sz w:val="22"/>
          <w:szCs w:val="22"/>
        </w:rPr>
        <w:t xml:space="preserve"> - </w:t>
      </w:r>
    </w:p>
    <w:p w14:paraId="7C42CCD0" w14:textId="08EFFEED" w:rsidR="00C54918" w:rsidRPr="007A06A9" w:rsidRDefault="00C54918" w:rsidP="00C54918">
      <w:pPr>
        <w:spacing w:before="32" w:line="276" w:lineRule="auto"/>
        <w:ind w:left="1806" w:right="120" w:hanging="566"/>
        <w:rPr>
          <w:rFonts w:ascii="Arial" w:eastAsia="Arial" w:hAnsi="Arial" w:cs="Arial"/>
          <w:sz w:val="22"/>
          <w:szCs w:val="22"/>
        </w:rPr>
      </w:pPr>
    </w:p>
    <w:p w14:paraId="29B8467E" w14:textId="77777777" w:rsidR="00C54918" w:rsidRPr="007A06A9" w:rsidRDefault="00C54918" w:rsidP="00C54918">
      <w:pPr>
        <w:spacing w:line="200" w:lineRule="exact"/>
      </w:pPr>
    </w:p>
    <w:p w14:paraId="1D751E3A" w14:textId="77777777" w:rsidR="00C54918" w:rsidRPr="007A06A9" w:rsidRDefault="00C54918" w:rsidP="00C54918">
      <w:pPr>
        <w:ind w:left="1806" w:right="815"/>
        <w:jc w:val="both"/>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25"/>
          <w:w w:val="46"/>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3"/>
          <w:sz w:val="22"/>
          <w:szCs w:val="22"/>
        </w:rPr>
        <w:t>f</w:t>
      </w:r>
      <w:r w:rsidRPr="007A06A9">
        <w:rPr>
          <w:rFonts w:ascii="Arial" w:eastAsia="Arial" w:hAnsi="Arial" w:cs="Arial"/>
          <w:spacing w:val="-3"/>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sp</w:t>
      </w:r>
      <w:r w:rsidRPr="007A06A9">
        <w:rPr>
          <w:rFonts w:ascii="Arial" w:eastAsia="Arial" w:hAnsi="Arial" w:cs="Arial"/>
          <w:spacing w:val="-1"/>
          <w:sz w:val="22"/>
          <w:szCs w:val="22"/>
        </w:rPr>
        <w:t>e</w:t>
      </w:r>
      <w:r w:rsidRPr="007A06A9">
        <w:rPr>
          <w:rFonts w:ascii="Arial" w:eastAsia="Arial" w:hAnsi="Arial" w:cs="Arial"/>
          <w:sz w:val="22"/>
          <w:szCs w:val="22"/>
        </w:rPr>
        <w:t>c</w:t>
      </w:r>
      <w:r w:rsidRPr="007A06A9">
        <w:rPr>
          <w:rFonts w:ascii="Arial" w:eastAsia="Arial" w:hAnsi="Arial" w:cs="Arial"/>
          <w:spacing w:val="-3"/>
          <w:sz w:val="22"/>
          <w:szCs w:val="22"/>
        </w:rPr>
        <w:t>i</w:t>
      </w:r>
      <w:r w:rsidRPr="007A06A9">
        <w:rPr>
          <w:rFonts w:ascii="Arial" w:eastAsia="Arial" w:hAnsi="Arial" w:cs="Arial"/>
          <w:spacing w:val="3"/>
          <w:sz w:val="22"/>
          <w:szCs w:val="22"/>
        </w:rPr>
        <w:t>f</w:t>
      </w:r>
      <w:r w:rsidRPr="007A06A9">
        <w:rPr>
          <w:rFonts w:ascii="Arial" w:eastAsia="Arial" w:hAnsi="Arial" w:cs="Arial"/>
          <w:sz w:val="22"/>
          <w:szCs w:val="22"/>
        </w:rPr>
        <w:t>y</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d</w:t>
      </w:r>
      <w:r w:rsidRPr="007A06A9">
        <w:rPr>
          <w:rFonts w:ascii="Arial" w:eastAsia="Arial" w:hAnsi="Arial" w:cs="Arial"/>
          <w:sz w:val="22"/>
          <w:szCs w:val="22"/>
        </w:rPr>
        <w:t>eta</w:t>
      </w:r>
      <w:r w:rsidRPr="007A06A9">
        <w:rPr>
          <w:rFonts w:ascii="Arial" w:eastAsia="Arial" w:hAnsi="Arial" w:cs="Arial"/>
          <w:spacing w:val="-1"/>
          <w:sz w:val="22"/>
          <w:szCs w:val="22"/>
        </w:rPr>
        <w:t>il</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 c</w:t>
      </w:r>
      <w:r w:rsidRPr="007A06A9">
        <w:rPr>
          <w:rFonts w:ascii="Arial" w:eastAsia="Arial" w:hAnsi="Arial" w:cs="Arial"/>
          <w:spacing w:val="-2"/>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1"/>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pacing w:val="-2"/>
          <w:sz w:val="22"/>
          <w:szCs w:val="22"/>
        </w:rPr>
        <w:t>s</w:t>
      </w:r>
      <w:r w:rsidRPr="007A06A9">
        <w:rPr>
          <w:rFonts w:ascii="Arial" w:eastAsia="Arial" w:hAnsi="Arial" w:cs="Arial"/>
          <w:sz w:val="22"/>
          <w:szCs w:val="22"/>
        </w:rPr>
        <w:t>p</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 xml:space="preserve">e </w:t>
      </w:r>
      <w:r w:rsidRPr="007A06A9">
        <w:rPr>
          <w:rFonts w:ascii="Arial" w:eastAsia="Arial" w:hAnsi="Arial" w:cs="Arial"/>
          <w:spacing w:val="-2"/>
          <w:sz w:val="22"/>
          <w:szCs w:val="22"/>
        </w:rPr>
        <w:t>o</w:t>
      </w:r>
      <w:r w:rsidRPr="007A06A9">
        <w:rPr>
          <w:rFonts w:ascii="Arial" w:eastAsia="Arial" w:hAnsi="Arial" w:cs="Arial"/>
          <w:spacing w:val="1"/>
          <w:sz w:val="22"/>
          <w:szCs w:val="22"/>
        </w:rPr>
        <w:t>ff</w:t>
      </w:r>
      <w:r w:rsidRPr="007A06A9">
        <w:rPr>
          <w:rFonts w:ascii="Arial" w:eastAsia="Arial" w:hAnsi="Arial" w:cs="Arial"/>
          <w:sz w:val="22"/>
          <w:szCs w:val="22"/>
        </w:rPr>
        <w:t>ers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ass</w:t>
      </w:r>
      <w:r w:rsidRPr="007A06A9">
        <w:rPr>
          <w:rFonts w:ascii="Arial" w:eastAsia="Arial" w:hAnsi="Arial" w:cs="Arial"/>
          <w:spacing w:val="-1"/>
          <w:sz w:val="22"/>
          <w:szCs w:val="22"/>
        </w:rPr>
        <w:t>i</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ce.</w:t>
      </w:r>
    </w:p>
    <w:p w14:paraId="251114D9" w14:textId="2DDEF601" w:rsidR="00C54918" w:rsidRPr="007A06A9" w:rsidRDefault="00C54918" w:rsidP="00C54918">
      <w:pPr>
        <w:spacing w:before="2"/>
        <w:ind w:left="1806" w:right="1153"/>
        <w:jc w:val="both"/>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25"/>
          <w:w w:val="46"/>
          <w:sz w:val="22"/>
          <w:szCs w:val="22"/>
        </w:rPr>
        <w:t xml:space="preserve"> </w:t>
      </w:r>
      <w:r w:rsidRPr="007A06A9">
        <w:rPr>
          <w:rFonts w:ascii="Arial" w:eastAsia="Arial" w:hAnsi="Arial" w:cs="Arial"/>
          <w:spacing w:val="-1"/>
          <w:sz w:val="22"/>
          <w:szCs w:val="22"/>
        </w:rPr>
        <w:t>P</w:t>
      </w:r>
      <w:r w:rsidRPr="007A06A9">
        <w:rPr>
          <w:rFonts w:ascii="Arial" w:eastAsia="Arial" w:hAnsi="Arial" w:cs="Arial"/>
          <w:sz w:val="22"/>
          <w:szCs w:val="22"/>
        </w:rPr>
        <w:t>ursu</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w:t>
      </w:r>
      <w:r w:rsidRPr="007A06A9">
        <w:rPr>
          <w:rFonts w:ascii="Arial" w:eastAsia="Arial" w:hAnsi="Arial" w:cs="Arial"/>
          <w:sz w:val="22"/>
          <w:szCs w:val="22"/>
        </w:rPr>
        <w:t>a c</w:t>
      </w:r>
      <w:r w:rsidRPr="007A06A9">
        <w:rPr>
          <w:rFonts w:ascii="Arial" w:eastAsia="Arial" w:hAnsi="Arial" w:cs="Arial"/>
          <w:spacing w:val="-2"/>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e H</w:t>
      </w:r>
      <w:r w:rsidRPr="007A06A9">
        <w:rPr>
          <w:rFonts w:ascii="Arial" w:eastAsia="Arial" w:hAnsi="Arial" w:cs="Arial"/>
          <w:spacing w:val="-1"/>
          <w:sz w:val="22"/>
          <w:szCs w:val="22"/>
        </w:rPr>
        <w:t>a</w:t>
      </w:r>
      <w:r w:rsidRPr="007A06A9">
        <w:rPr>
          <w:rFonts w:ascii="Arial" w:eastAsia="Arial" w:hAnsi="Arial" w:cs="Arial"/>
          <w:sz w:val="22"/>
          <w:szCs w:val="22"/>
        </w:rPr>
        <w:t>b</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pacing w:val="2"/>
          <w:sz w:val="22"/>
          <w:szCs w:val="22"/>
        </w:rPr>
        <w:t>g</w:t>
      </w:r>
      <w:r w:rsidRPr="007A06A9">
        <w:rPr>
          <w:rFonts w:ascii="Arial" w:eastAsia="Arial" w:hAnsi="Arial" w:cs="Arial"/>
          <w:spacing w:val="-1"/>
          <w:sz w:val="22"/>
          <w:szCs w:val="22"/>
        </w:rPr>
        <w:t>’</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 p</w:t>
      </w:r>
      <w:r w:rsidRPr="007A06A9">
        <w:rPr>
          <w:rFonts w:ascii="Arial" w:eastAsia="Arial" w:hAnsi="Arial" w:cs="Arial"/>
          <w:spacing w:val="-1"/>
          <w:sz w:val="22"/>
          <w:szCs w:val="22"/>
        </w:rPr>
        <w:t>oli</w:t>
      </w:r>
      <w:r w:rsidRPr="007A06A9">
        <w:rPr>
          <w:rFonts w:ascii="Arial" w:eastAsia="Arial" w:hAnsi="Arial" w:cs="Arial"/>
          <w:sz w:val="22"/>
          <w:szCs w:val="22"/>
        </w:rPr>
        <w:t>cy</w:t>
      </w:r>
      <w:r w:rsidRPr="007A06A9">
        <w:rPr>
          <w:rFonts w:ascii="Arial" w:eastAsia="Arial" w:hAnsi="Arial" w:cs="Arial"/>
          <w:spacing w:val="-1"/>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en</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f</w:t>
      </w:r>
      <w:r w:rsidRPr="007A06A9">
        <w:rPr>
          <w:rFonts w:ascii="Arial" w:eastAsia="Arial" w:hAnsi="Arial" w:cs="Arial"/>
          <w:sz w:val="22"/>
          <w:szCs w:val="22"/>
        </w:rPr>
        <w:t>u</w:t>
      </w:r>
      <w:r w:rsidRPr="007A06A9">
        <w:rPr>
          <w:rFonts w:ascii="Arial" w:eastAsia="Arial" w:hAnsi="Arial" w:cs="Arial"/>
          <w:spacing w:val="-1"/>
          <w:sz w:val="22"/>
          <w:szCs w:val="22"/>
        </w:rPr>
        <w:t>ll</w:t>
      </w:r>
      <w:r w:rsidRPr="007A06A9">
        <w:rPr>
          <w:rFonts w:ascii="Arial" w:eastAsia="Arial" w:hAnsi="Arial" w:cs="Arial"/>
          <w:sz w:val="22"/>
          <w:szCs w:val="22"/>
        </w:rPr>
        <w:t xml:space="preserve">y </w:t>
      </w:r>
    </w:p>
    <w:p w14:paraId="715A8712" w14:textId="4FA0741D" w:rsidR="00914371" w:rsidRPr="007A06A9" w:rsidRDefault="00C54918" w:rsidP="00914371">
      <w:pPr>
        <w:spacing w:line="240" w:lineRule="exact"/>
        <w:ind w:left="2338" w:right="6938"/>
        <w:rPr>
          <w:rFonts w:ascii="Arial" w:eastAsia="Arial" w:hAnsi="Arial" w:cs="Arial"/>
          <w:sz w:val="22"/>
          <w:szCs w:val="22"/>
        </w:rPr>
      </w:pPr>
      <w:r w:rsidRPr="007A06A9">
        <w:rPr>
          <w:rFonts w:ascii="Arial" w:eastAsia="Arial" w:hAnsi="Arial" w:cs="Arial"/>
          <w:sz w:val="22"/>
          <w:szCs w:val="22"/>
        </w:rPr>
        <w:t xml:space="preserve"> e</w:t>
      </w:r>
      <w:r w:rsidRPr="007A06A9">
        <w:rPr>
          <w:rFonts w:ascii="Arial" w:eastAsia="Arial" w:hAnsi="Arial" w:cs="Arial"/>
          <w:spacing w:val="-3"/>
          <w:sz w:val="22"/>
          <w:szCs w:val="22"/>
        </w:rPr>
        <w:t>x</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ust</w:t>
      </w:r>
      <w:r w:rsidRPr="007A06A9">
        <w:rPr>
          <w:rFonts w:ascii="Arial" w:eastAsia="Arial" w:hAnsi="Arial" w:cs="Arial"/>
          <w:spacing w:val="1"/>
          <w:sz w:val="22"/>
          <w:szCs w:val="22"/>
        </w:rPr>
        <w:t>e</w:t>
      </w:r>
      <w:r w:rsidRPr="007A06A9">
        <w:rPr>
          <w:rFonts w:ascii="Arial" w:eastAsia="Arial" w:hAnsi="Arial" w:cs="Arial"/>
          <w:sz w:val="22"/>
          <w:szCs w:val="22"/>
        </w:rPr>
        <w:t>d.</w:t>
      </w:r>
    </w:p>
    <w:p w14:paraId="632AB8CB" w14:textId="4F00A08F" w:rsidR="00A63A27" w:rsidRPr="007A06A9" w:rsidRDefault="00A63A27" w:rsidP="00A63A27">
      <w:pPr>
        <w:spacing w:before="2"/>
        <w:ind w:left="1440" w:right="1153"/>
        <w:jc w:val="both"/>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25"/>
          <w:w w:val="46"/>
          <w:sz w:val="22"/>
          <w:szCs w:val="22"/>
        </w:rPr>
        <w:t xml:space="preserve"> </w:t>
      </w:r>
      <w:r w:rsidRPr="007A06A9">
        <w:rPr>
          <w:rFonts w:ascii="Arial" w:eastAsia="Arial" w:hAnsi="Arial" w:cs="Arial"/>
          <w:spacing w:val="-1"/>
          <w:sz w:val="22"/>
          <w:szCs w:val="22"/>
        </w:rPr>
        <w:t>Where Habint</w:t>
      </w:r>
      <w:r w:rsidRPr="007A06A9">
        <w:rPr>
          <w:rFonts w:ascii="Arial" w:eastAsia="Arial" w:hAnsi="Arial" w:cs="Arial"/>
          <w:spacing w:val="-2"/>
          <w:sz w:val="22"/>
          <w:szCs w:val="22"/>
        </w:rPr>
        <w:t>e</w:t>
      </w:r>
      <w:r w:rsidRPr="007A06A9">
        <w:rPr>
          <w:rFonts w:ascii="Arial" w:eastAsia="Arial" w:hAnsi="Arial" w:cs="Arial"/>
          <w:spacing w:val="2"/>
          <w:sz w:val="22"/>
          <w:szCs w:val="22"/>
        </w:rPr>
        <w:t>g</w:t>
      </w:r>
      <w:r w:rsidRPr="007A06A9">
        <w:rPr>
          <w:rFonts w:ascii="Arial" w:eastAsia="Arial" w:hAnsi="Arial" w:cs="Arial"/>
          <w:spacing w:val="-1"/>
          <w:sz w:val="22"/>
          <w:szCs w:val="22"/>
        </w:rPr>
        <w:t xml:space="preserve"> have correctly followed its</w:t>
      </w:r>
      <w:r w:rsidRPr="007A06A9">
        <w:rPr>
          <w:rFonts w:ascii="Arial" w:eastAsia="Arial" w:hAnsi="Arial" w:cs="Arial"/>
          <w:sz w:val="22"/>
          <w:szCs w:val="22"/>
        </w:rPr>
        <w:t xml:space="preserve"> p</w:t>
      </w:r>
      <w:r w:rsidRPr="007A06A9">
        <w:rPr>
          <w:rFonts w:ascii="Arial" w:eastAsia="Arial" w:hAnsi="Arial" w:cs="Arial"/>
          <w:spacing w:val="-1"/>
          <w:sz w:val="22"/>
          <w:szCs w:val="22"/>
        </w:rPr>
        <w:t>oli</w:t>
      </w:r>
      <w:r w:rsidRPr="007A06A9">
        <w:rPr>
          <w:rFonts w:ascii="Arial" w:eastAsia="Arial" w:hAnsi="Arial" w:cs="Arial"/>
          <w:sz w:val="22"/>
          <w:szCs w:val="22"/>
        </w:rPr>
        <w:t>cies and procedures.</w:t>
      </w:r>
    </w:p>
    <w:p w14:paraId="5342F6E4" w14:textId="77777777" w:rsidR="00C54918" w:rsidRPr="007A06A9" w:rsidRDefault="00C54918" w:rsidP="00C54918">
      <w:pPr>
        <w:tabs>
          <w:tab w:val="left" w:pos="2360"/>
        </w:tabs>
        <w:spacing w:before="20" w:line="240" w:lineRule="exact"/>
        <w:ind w:left="2375" w:right="533" w:hanging="569"/>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1"/>
          <w:sz w:val="22"/>
          <w:szCs w:val="22"/>
        </w:rPr>
        <w:t>P</w:t>
      </w:r>
      <w:r w:rsidRPr="007A06A9">
        <w:rPr>
          <w:rFonts w:ascii="Arial" w:eastAsia="Arial" w:hAnsi="Arial" w:cs="Arial"/>
          <w:sz w:val="22"/>
          <w:szCs w:val="22"/>
        </w:rPr>
        <w:t>ersisten</w:t>
      </w:r>
      <w:r w:rsidRPr="007A06A9">
        <w:rPr>
          <w:rFonts w:ascii="Arial" w:eastAsia="Arial" w:hAnsi="Arial" w:cs="Arial"/>
          <w:spacing w:val="1"/>
          <w:sz w:val="22"/>
          <w:szCs w:val="22"/>
        </w:rPr>
        <w:t>t</w:t>
      </w:r>
      <w:r w:rsidRPr="007A06A9">
        <w:rPr>
          <w:rFonts w:ascii="Arial" w:eastAsia="Arial" w:hAnsi="Arial" w:cs="Arial"/>
          <w:spacing w:val="-1"/>
          <w:sz w:val="22"/>
          <w:szCs w:val="22"/>
        </w:rPr>
        <w:t>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ch</w:t>
      </w:r>
      <w:r w:rsidRPr="007A06A9">
        <w:rPr>
          <w:rFonts w:ascii="Arial" w:eastAsia="Arial" w:hAnsi="Arial" w:cs="Arial"/>
          <w:spacing w:val="-1"/>
          <w:sz w:val="22"/>
          <w:szCs w:val="22"/>
        </w:rPr>
        <w:t>a</w:t>
      </w:r>
      <w:r w:rsidRPr="007A06A9">
        <w:rPr>
          <w:rFonts w:ascii="Arial" w:eastAsia="Arial" w:hAnsi="Arial" w:cs="Arial"/>
          <w:spacing w:val="-3"/>
          <w:sz w:val="22"/>
          <w:szCs w:val="22"/>
        </w:rPr>
        <w:t>n</w:t>
      </w:r>
      <w:r w:rsidRPr="007A06A9">
        <w:rPr>
          <w:rFonts w:ascii="Arial" w:eastAsia="Arial" w:hAnsi="Arial" w:cs="Arial"/>
          <w:spacing w:val="2"/>
          <w:sz w:val="22"/>
          <w:szCs w:val="22"/>
        </w:rPr>
        <w:t>g</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t</w:t>
      </w:r>
      <w:r w:rsidRPr="007A06A9">
        <w:rPr>
          <w:rFonts w:ascii="Arial" w:eastAsia="Arial" w:hAnsi="Arial" w:cs="Arial"/>
          <w:spacing w:val="-3"/>
          <w:sz w:val="22"/>
          <w:szCs w:val="22"/>
        </w:rPr>
        <w:t>h</w:t>
      </w:r>
      <w:r w:rsidRPr="007A06A9">
        <w:rPr>
          <w:rFonts w:ascii="Arial" w:eastAsia="Arial" w:hAnsi="Arial" w:cs="Arial"/>
          <w:sz w:val="22"/>
          <w:szCs w:val="22"/>
        </w:rPr>
        <w:t>e subs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 xml:space="preserve">ce </w:t>
      </w:r>
      <w:r w:rsidRPr="007A06A9">
        <w:rPr>
          <w:rFonts w:ascii="Arial" w:eastAsia="Arial" w:hAnsi="Arial" w:cs="Arial"/>
          <w:spacing w:val="-2"/>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u</w:t>
      </w:r>
      <w:r w:rsidRPr="007A06A9">
        <w:rPr>
          <w:rFonts w:ascii="Arial" w:eastAsia="Arial" w:hAnsi="Arial" w:cs="Arial"/>
          <w:sz w:val="22"/>
          <w:szCs w:val="22"/>
        </w:rPr>
        <w:t>a</w:t>
      </w:r>
      <w:r w:rsidRPr="007A06A9">
        <w:rPr>
          <w:rFonts w:ascii="Arial" w:eastAsia="Arial" w:hAnsi="Arial" w:cs="Arial"/>
          <w:spacing w:val="-1"/>
          <w:sz w:val="22"/>
          <w:szCs w:val="22"/>
        </w:rPr>
        <w:t>ll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n</w:t>
      </w:r>
      <w:r w:rsidRPr="007A06A9">
        <w:rPr>
          <w:rFonts w:ascii="Arial" w:eastAsia="Arial" w:hAnsi="Arial" w:cs="Arial"/>
          <w:sz w:val="22"/>
          <w:szCs w:val="22"/>
        </w:rPr>
        <w:t xml:space="preserve">ew </w:t>
      </w:r>
      <w:r w:rsidRPr="007A06A9">
        <w:rPr>
          <w:rFonts w:ascii="Arial" w:eastAsia="Arial" w:hAnsi="Arial" w:cs="Arial"/>
          <w:spacing w:val="-1"/>
          <w:sz w:val="22"/>
          <w:szCs w:val="22"/>
        </w:rPr>
        <w:t>i</w:t>
      </w:r>
      <w:r w:rsidRPr="007A06A9">
        <w:rPr>
          <w:rFonts w:ascii="Arial" w:eastAsia="Arial" w:hAnsi="Arial" w:cs="Arial"/>
          <w:sz w:val="22"/>
          <w:szCs w:val="22"/>
        </w:rPr>
        <w:t>ssu</w:t>
      </w:r>
      <w:r w:rsidRPr="007A06A9">
        <w:rPr>
          <w:rFonts w:ascii="Arial" w:eastAsia="Arial" w:hAnsi="Arial" w:cs="Arial"/>
          <w:spacing w:val="-1"/>
          <w:sz w:val="22"/>
          <w:szCs w:val="22"/>
        </w:rPr>
        <w:t>e</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or</w:t>
      </w:r>
      <w:r w:rsidRPr="007A06A9">
        <w:rPr>
          <w:rFonts w:ascii="Arial" w:eastAsia="Arial" w:hAnsi="Arial" w:cs="Arial"/>
          <w:spacing w:val="-1"/>
          <w:sz w:val="22"/>
          <w:szCs w:val="22"/>
        </w:rPr>
        <w:t xml:space="preserve"> </w:t>
      </w:r>
      <w:r w:rsidRPr="007A06A9">
        <w:rPr>
          <w:rFonts w:ascii="Arial" w:eastAsia="Arial" w:hAnsi="Arial" w:cs="Arial"/>
          <w:sz w:val="22"/>
          <w:szCs w:val="22"/>
        </w:rPr>
        <w:t>se</w:t>
      </w:r>
      <w:r w:rsidRPr="007A06A9">
        <w:rPr>
          <w:rFonts w:ascii="Arial" w:eastAsia="Arial" w:hAnsi="Arial" w:cs="Arial"/>
          <w:spacing w:val="-3"/>
          <w:sz w:val="22"/>
          <w:szCs w:val="22"/>
        </w:rPr>
        <w:t>e</w:t>
      </w:r>
      <w:r w:rsidRPr="007A06A9">
        <w:rPr>
          <w:rFonts w:ascii="Arial" w:eastAsia="Arial" w:hAnsi="Arial" w:cs="Arial"/>
          <w:spacing w:val="2"/>
          <w:sz w:val="22"/>
          <w:szCs w:val="22"/>
        </w:rPr>
        <w:t>k</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t</w:t>
      </w:r>
      <w:r w:rsidRPr="007A06A9">
        <w:rPr>
          <w:rFonts w:ascii="Arial" w:eastAsia="Arial" w:hAnsi="Arial" w:cs="Arial"/>
          <w:sz w:val="22"/>
          <w:szCs w:val="22"/>
        </w:rPr>
        <w:t xml:space="preserve">o </w:t>
      </w:r>
      <w:r w:rsidRPr="007A06A9">
        <w:rPr>
          <w:rFonts w:ascii="Arial" w:eastAsia="Arial" w:hAnsi="Arial" w:cs="Arial"/>
          <w:spacing w:val="-2"/>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o</w:t>
      </w:r>
      <w:r w:rsidRPr="007A06A9">
        <w:rPr>
          <w:rFonts w:ascii="Arial" w:eastAsia="Arial" w:hAnsi="Arial" w:cs="Arial"/>
          <w:spacing w:val="-1"/>
          <w:sz w:val="22"/>
          <w:szCs w:val="22"/>
        </w:rPr>
        <w:t>l</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g con</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z w:val="22"/>
          <w:szCs w:val="22"/>
        </w:rPr>
        <w:t>t by</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u</w:t>
      </w:r>
      <w:r w:rsidRPr="007A06A9">
        <w:rPr>
          <w:rFonts w:ascii="Arial" w:eastAsia="Arial" w:hAnsi="Arial" w:cs="Arial"/>
          <w:spacing w:val="1"/>
          <w:sz w:val="22"/>
          <w:szCs w:val="22"/>
        </w:rPr>
        <w:t>rt</w:t>
      </w:r>
      <w:r w:rsidRPr="007A06A9">
        <w:rPr>
          <w:rFonts w:ascii="Arial" w:eastAsia="Arial" w:hAnsi="Arial" w:cs="Arial"/>
          <w:sz w:val="22"/>
          <w:szCs w:val="22"/>
        </w:rPr>
        <w:t>h</w:t>
      </w:r>
      <w:r w:rsidRPr="007A06A9">
        <w:rPr>
          <w:rFonts w:ascii="Arial" w:eastAsia="Arial" w:hAnsi="Arial" w:cs="Arial"/>
          <w:spacing w:val="-3"/>
          <w:sz w:val="22"/>
          <w:szCs w:val="22"/>
        </w:rPr>
        <w:t>e</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1"/>
          <w:sz w:val="22"/>
          <w:szCs w:val="22"/>
        </w:rPr>
        <w:t>n</w:t>
      </w:r>
      <w:r w:rsidRPr="007A06A9">
        <w:rPr>
          <w:rFonts w:ascii="Arial" w:eastAsia="Arial" w:hAnsi="Arial" w:cs="Arial"/>
          <w:sz w:val="22"/>
          <w:szCs w:val="22"/>
        </w:rPr>
        <w:t>c</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n</w:t>
      </w:r>
      <w:r w:rsidRPr="007A06A9">
        <w:rPr>
          <w:rFonts w:ascii="Arial" w:eastAsia="Arial" w:hAnsi="Arial" w:cs="Arial"/>
          <w:spacing w:val="-3"/>
          <w:sz w:val="22"/>
          <w:szCs w:val="22"/>
        </w:rPr>
        <w:t>s</w:t>
      </w:r>
      <w:r w:rsidRPr="007A06A9">
        <w:rPr>
          <w:rFonts w:ascii="Arial" w:eastAsia="Arial" w:hAnsi="Arial" w:cs="Arial"/>
          <w:sz w:val="22"/>
          <w:szCs w:val="22"/>
        </w:rPr>
        <w:t>.</w:t>
      </w:r>
    </w:p>
    <w:p w14:paraId="4B067613" w14:textId="77777777" w:rsidR="00C54918" w:rsidRPr="007A06A9" w:rsidRDefault="00C54918" w:rsidP="00C54918">
      <w:pPr>
        <w:spacing w:line="260" w:lineRule="exact"/>
        <w:ind w:left="1806" w:right="2378"/>
        <w:jc w:val="both"/>
        <w:rPr>
          <w:rFonts w:ascii="Arial" w:eastAsia="Arial" w:hAnsi="Arial" w:cs="Arial"/>
          <w:sz w:val="22"/>
          <w:szCs w:val="22"/>
        </w:rPr>
      </w:pPr>
      <w:r w:rsidRPr="007A06A9">
        <w:rPr>
          <w:rFonts w:ascii="Segoe MDL2 Assets" w:eastAsia="Segoe MDL2 Assets" w:hAnsi="Segoe MDL2 Assets" w:cs="Segoe MDL2 Assets"/>
          <w:w w:val="46"/>
          <w:position w:val="-1"/>
          <w:sz w:val="22"/>
          <w:szCs w:val="22"/>
        </w:rPr>
        <w:t xml:space="preserve">               </w:t>
      </w:r>
      <w:r w:rsidRPr="007A06A9">
        <w:rPr>
          <w:rFonts w:ascii="Segoe MDL2 Assets" w:eastAsia="Segoe MDL2 Assets" w:hAnsi="Segoe MDL2 Assets" w:cs="Segoe MDL2 Assets"/>
          <w:spacing w:val="25"/>
          <w:w w:val="46"/>
          <w:position w:val="-1"/>
          <w:sz w:val="22"/>
          <w:szCs w:val="22"/>
        </w:rPr>
        <w:t xml:space="preserve"> </w:t>
      </w:r>
      <w:r w:rsidRPr="007A06A9">
        <w:rPr>
          <w:rFonts w:ascii="Arial" w:eastAsia="Arial" w:hAnsi="Arial" w:cs="Arial"/>
          <w:spacing w:val="-1"/>
          <w:position w:val="-1"/>
          <w:sz w:val="22"/>
          <w:szCs w:val="22"/>
        </w:rPr>
        <w:t>D</w:t>
      </w:r>
      <w:r w:rsidRPr="007A06A9">
        <w:rPr>
          <w:rFonts w:ascii="Arial" w:eastAsia="Arial" w:hAnsi="Arial" w:cs="Arial"/>
          <w:position w:val="-1"/>
          <w:sz w:val="22"/>
          <w:szCs w:val="22"/>
        </w:rPr>
        <w:t>e</w:t>
      </w:r>
      <w:r w:rsidRPr="007A06A9">
        <w:rPr>
          <w:rFonts w:ascii="Arial" w:eastAsia="Arial" w:hAnsi="Arial" w:cs="Arial"/>
          <w:spacing w:val="-1"/>
          <w:position w:val="-1"/>
          <w:sz w:val="22"/>
          <w:szCs w:val="22"/>
        </w:rPr>
        <w:t>n</w:t>
      </w:r>
      <w:r w:rsidRPr="007A06A9">
        <w:rPr>
          <w:rFonts w:ascii="Arial" w:eastAsia="Arial" w:hAnsi="Arial" w:cs="Arial"/>
          <w:spacing w:val="-2"/>
          <w:position w:val="-1"/>
          <w:sz w:val="22"/>
          <w:szCs w:val="22"/>
        </w:rPr>
        <w:t>y</w:t>
      </w:r>
      <w:r w:rsidRPr="007A06A9">
        <w:rPr>
          <w:rFonts w:ascii="Arial" w:eastAsia="Arial" w:hAnsi="Arial" w:cs="Arial"/>
          <w:spacing w:val="-1"/>
          <w:position w:val="-1"/>
          <w:sz w:val="22"/>
          <w:szCs w:val="22"/>
        </w:rPr>
        <w:t>i</w:t>
      </w:r>
      <w:r w:rsidRPr="007A06A9">
        <w:rPr>
          <w:rFonts w:ascii="Arial" w:eastAsia="Arial" w:hAnsi="Arial" w:cs="Arial"/>
          <w:position w:val="-1"/>
          <w:sz w:val="22"/>
          <w:szCs w:val="22"/>
        </w:rPr>
        <w:t>ng</w:t>
      </w:r>
      <w:r w:rsidRPr="007A06A9">
        <w:rPr>
          <w:rFonts w:ascii="Arial" w:eastAsia="Arial" w:hAnsi="Arial" w:cs="Arial"/>
          <w:spacing w:val="3"/>
          <w:position w:val="-1"/>
          <w:sz w:val="22"/>
          <w:szCs w:val="22"/>
        </w:rPr>
        <w:t xml:space="preserve"> </w:t>
      </w:r>
      <w:r w:rsidRPr="007A06A9">
        <w:rPr>
          <w:rFonts w:ascii="Arial" w:eastAsia="Arial" w:hAnsi="Arial" w:cs="Arial"/>
          <w:position w:val="-1"/>
          <w:sz w:val="22"/>
          <w:szCs w:val="22"/>
        </w:rPr>
        <w:t>or</w:t>
      </w:r>
      <w:r w:rsidRPr="007A06A9">
        <w:rPr>
          <w:rFonts w:ascii="Arial" w:eastAsia="Arial" w:hAnsi="Arial" w:cs="Arial"/>
          <w:spacing w:val="2"/>
          <w:position w:val="-1"/>
          <w:sz w:val="22"/>
          <w:szCs w:val="22"/>
        </w:rPr>
        <w:t xml:space="preserve"> </w:t>
      </w:r>
      <w:r w:rsidRPr="007A06A9">
        <w:rPr>
          <w:rFonts w:ascii="Arial" w:eastAsia="Arial" w:hAnsi="Arial" w:cs="Arial"/>
          <w:position w:val="-1"/>
          <w:sz w:val="22"/>
          <w:szCs w:val="22"/>
        </w:rPr>
        <w:t>ch</w:t>
      </w:r>
      <w:r w:rsidRPr="007A06A9">
        <w:rPr>
          <w:rFonts w:ascii="Arial" w:eastAsia="Arial" w:hAnsi="Arial" w:cs="Arial"/>
          <w:spacing w:val="-1"/>
          <w:position w:val="-1"/>
          <w:sz w:val="22"/>
          <w:szCs w:val="22"/>
        </w:rPr>
        <w:t>a</w:t>
      </w:r>
      <w:r w:rsidRPr="007A06A9">
        <w:rPr>
          <w:rFonts w:ascii="Arial" w:eastAsia="Arial" w:hAnsi="Arial" w:cs="Arial"/>
          <w:spacing w:val="-3"/>
          <w:position w:val="-1"/>
          <w:sz w:val="22"/>
          <w:szCs w:val="22"/>
        </w:rPr>
        <w:t>n</w:t>
      </w:r>
      <w:r w:rsidRPr="007A06A9">
        <w:rPr>
          <w:rFonts w:ascii="Arial" w:eastAsia="Arial" w:hAnsi="Arial" w:cs="Arial"/>
          <w:spacing w:val="2"/>
          <w:position w:val="-1"/>
          <w:sz w:val="22"/>
          <w:szCs w:val="22"/>
        </w:rPr>
        <w:t>g</w:t>
      </w:r>
      <w:r w:rsidRPr="007A06A9">
        <w:rPr>
          <w:rFonts w:ascii="Arial" w:eastAsia="Arial" w:hAnsi="Arial" w:cs="Arial"/>
          <w:spacing w:val="-1"/>
          <w:position w:val="-1"/>
          <w:sz w:val="22"/>
          <w:szCs w:val="22"/>
        </w:rPr>
        <w:t>i</w:t>
      </w:r>
      <w:r w:rsidRPr="007A06A9">
        <w:rPr>
          <w:rFonts w:ascii="Arial" w:eastAsia="Arial" w:hAnsi="Arial" w:cs="Arial"/>
          <w:spacing w:val="-3"/>
          <w:position w:val="-1"/>
          <w:sz w:val="22"/>
          <w:szCs w:val="22"/>
        </w:rPr>
        <w:t>n</w:t>
      </w:r>
      <w:r w:rsidRPr="007A06A9">
        <w:rPr>
          <w:rFonts w:ascii="Arial" w:eastAsia="Arial" w:hAnsi="Arial" w:cs="Arial"/>
          <w:position w:val="-1"/>
          <w:sz w:val="22"/>
          <w:szCs w:val="22"/>
        </w:rPr>
        <w:t>g s</w:t>
      </w:r>
      <w:r w:rsidRPr="007A06A9">
        <w:rPr>
          <w:rFonts w:ascii="Arial" w:eastAsia="Arial" w:hAnsi="Arial" w:cs="Arial"/>
          <w:spacing w:val="2"/>
          <w:position w:val="-1"/>
          <w:sz w:val="22"/>
          <w:szCs w:val="22"/>
        </w:rPr>
        <w:t>t</w:t>
      </w:r>
      <w:r w:rsidRPr="007A06A9">
        <w:rPr>
          <w:rFonts w:ascii="Arial" w:eastAsia="Arial" w:hAnsi="Arial" w:cs="Arial"/>
          <w:spacing w:val="-3"/>
          <w:position w:val="-1"/>
          <w:sz w:val="22"/>
          <w:szCs w:val="22"/>
        </w:rPr>
        <w:t>a</w:t>
      </w:r>
      <w:r w:rsidRPr="007A06A9">
        <w:rPr>
          <w:rFonts w:ascii="Arial" w:eastAsia="Arial" w:hAnsi="Arial" w:cs="Arial"/>
          <w:spacing w:val="-1"/>
          <w:position w:val="-1"/>
          <w:sz w:val="22"/>
          <w:szCs w:val="22"/>
        </w:rPr>
        <w:t>t</w:t>
      </w:r>
      <w:r w:rsidRPr="007A06A9">
        <w:rPr>
          <w:rFonts w:ascii="Arial" w:eastAsia="Arial" w:hAnsi="Arial" w:cs="Arial"/>
          <w:position w:val="-1"/>
          <w:sz w:val="22"/>
          <w:szCs w:val="22"/>
        </w:rPr>
        <w:t>emen</w:t>
      </w:r>
      <w:r w:rsidRPr="007A06A9">
        <w:rPr>
          <w:rFonts w:ascii="Arial" w:eastAsia="Arial" w:hAnsi="Arial" w:cs="Arial"/>
          <w:spacing w:val="1"/>
          <w:position w:val="-1"/>
          <w:sz w:val="22"/>
          <w:szCs w:val="22"/>
        </w:rPr>
        <w:t>t</w:t>
      </w:r>
      <w:r w:rsidRPr="007A06A9">
        <w:rPr>
          <w:rFonts w:ascii="Arial" w:eastAsia="Arial" w:hAnsi="Arial" w:cs="Arial"/>
          <w:position w:val="-1"/>
          <w:sz w:val="22"/>
          <w:szCs w:val="22"/>
        </w:rPr>
        <w:t>s</w:t>
      </w:r>
      <w:r w:rsidRPr="007A06A9">
        <w:rPr>
          <w:rFonts w:ascii="Arial" w:eastAsia="Arial" w:hAnsi="Arial" w:cs="Arial"/>
          <w:spacing w:val="-3"/>
          <w:position w:val="-1"/>
          <w:sz w:val="22"/>
          <w:szCs w:val="22"/>
        </w:rPr>
        <w:t xml:space="preserve"> </w:t>
      </w:r>
      <w:r w:rsidRPr="007A06A9">
        <w:rPr>
          <w:rFonts w:ascii="Arial" w:eastAsia="Arial" w:hAnsi="Arial" w:cs="Arial"/>
          <w:spacing w:val="1"/>
          <w:position w:val="-1"/>
          <w:sz w:val="22"/>
          <w:szCs w:val="22"/>
        </w:rPr>
        <w:t>m</w:t>
      </w:r>
      <w:r w:rsidRPr="007A06A9">
        <w:rPr>
          <w:rFonts w:ascii="Arial" w:eastAsia="Arial" w:hAnsi="Arial" w:cs="Arial"/>
          <w:position w:val="-1"/>
          <w:sz w:val="22"/>
          <w:szCs w:val="22"/>
        </w:rPr>
        <w:t>a</w:t>
      </w:r>
      <w:r w:rsidRPr="007A06A9">
        <w:rPr>
          <w:rFonts w:ascii="Arial" w:eastAsia="Arial" w:hAnsi="Arial" w:cs="Arial"/>
          <w:spacing w:val="-1"/>
          <w:position w:val="-1"/>
          <w:sz w:val="22"/>
          <w:szCs w:val="22"/>
        </w:rPr>
        <w:t>d</w:t>
      </w:r>
      <w:r w:rsidRPr="007A06A9">
        <w:rPr>
          <w:rFonts w:ascii="Arial" w:eastAsia="Arial" w:hAnsi="Arial" w:cs="Arial"/>
          <w:position w:val="-1"/>
          <w:sz w:val="22"/>
          <w:szCs w:val="22"/>
        </w:rPr>
        <w:t xml:space="preserve">e </w:t>
      </w:r>
      <w:r w:rsidRPr="007A06A9">
        <w:rPr>
          <w:rFonts w:ascii="Arial" w:eastAsia="Arial" w:hAnsi="Arial" w:cs="Arial"/>
          <w:spacing w:val="-2"/>
          <w:position w:val="-1"/>
          <w:sz w:val="22"/>
          <w:szCs w:val="22"/>
        </w:rPr>
        <w:t>a</w:t>
      </w:r>
      <w:r w:rsidRPr="007A06A9">
        <w:rPr>
          <w:rFonts w:ascii="Arial" w:eastAsia="Arial" w:hAnsi="Arial" w:cs="Arial"/>
          <w:position w:val="-1"/>
          <w:sz w:val="22"/>
          <w:szCs w:val="22"/>
        </w:rPr>
        <w:t>t</w:t>
      </w:r>
      <w:r w:rsidRPr="007A06A9">
        <w:rPr>
          <w:rFonts w:ascii="Arial" w:eastAsia="Arial" w:hAnsi="Arial" w:cs="Arial"/>
          <w:spacing w:val="2"/>
          <w:position w:val="-1"/>
          <w:sz w:val="22"/>
          <w:szCs w:val="22"/>
        </w:rPr>
        <w:t xml:space="preserve"> </w:t>
      </w:r>
      <w:r w:rsidRPr="007A06A9">
        <w:rPr>
          <w:rFonts w:ascii="Arial" w:eastAsia="Arial" w:hAnsi="Arial" w:cs="Arial"/>
          <w:position w:val="-1"/>
          <w:sz w:val="22"/>
          <w:szCs w:val="22"/>
        </w:rPr>
        <w:t>an</w:t>
      </w:r>
      <w:r w:rsidRPr="007A06A9">
        <w:rPr>
          <w:rFonts w:ascii="Arial" w:eastAsia="Arial" w:hAnsi="Arial" w:cs="Arial"/>
          <w:spacing w:val="-2"/>
          <w:position w:val="-1"/>
          <w:sz w:val="22"/>
          <w:szCs w:val="22"/>
        </w:rPr>
        <w:t xml:space="preserve"> </w:t>
      </w:r>
      <w:r w:rsidRPr="007A06A9">
        <w:rPr>
          <w:rFonts w:ascii="Arial" w:eastAsia="Arial" w:hAnsi="Arial" w:cs="Arial"/>
          <w:position w:val="-1"/>
          <w:sz w:val="22"/>
          <w:szCs w:val="22"/>
        </w:rPr>
        <w:t>e</w:t>
      </w:r>
      <w:r w:rsidRPr="007A06A9">
        <w:rPr>
          <w:rFonts w:ascii="Arial" w:eastAsia="Arial" w:hAnsi="Arial" w:cs="Arial"/>
          <w:spacing w:val="-1"/>
          <w:position w:val="-1"/>
          <w:sz w:val="22"/>
          <w:szCs w:val="22"/>
        </w:rPr>
        <w:t>a</w:t>
      </w:r>
      <w:r w:rsidRPr="007A06A9">
        <w:rPr>
          <w:rFonts w:ascii="Arial" w:eastAsia="Arial" w:hAnsi="Arial" w:cs="Arial"/>
          <w:spacing w:val="1"/>
          <w:position w:val="-1"/>
          <w:sz w:val="22"/>
          <w:szCs w:val="22"/>
        </w:rPr>
        <w:t>r</w:t>
      </w:r>
      <w:r w:rsidRPr="007A06A9">
        <w:rPr>
          <w:rFonts w:ascii="Arial" w:eastAsia="Arial" w:hAnsi="Arial" w:cs="Arial"/>
          <w:spacing w:val="-1"/>
          <w:position w:val="-1"/>
          <w:sz w:val="22"/>
          <w:szCs w:val="22"/>
        </w:rPr>
        <w:t>l</w:t>
      </w:r>
      <w:r w:rsidRPr="007A06A9">
        <w:rPr>
          <w:rFonts w:ascii="Arial" w:eastAsia="Arial" w:hAnsi="Arial" w:cs="Arial"/>
          <w:spacing w:val="-3"/>
          <w:position w:val="-1"/>
          <w:sz w:val="22"/>
          <w:szCs w:val="22"/>
        </w:rPr>
        <w:t>i</w:t>
      </w:r>
      <w:r w:rsidRPr="007A06A9">
        <w:rPr>
          <w:rFonts w:ascii="Arial" w:eastAsia="Arial" w:hAnsi="Arial" w:cs="Arial"/>
          <w:position w:val="-1"/>
          <w:sz w:val="22"/>
          <w:szCs w:val="22"/>
        </w:rPr>
        <w:t>er</w:t>
      </w:r>
      <w:r w:rsidRPr="007A06A9">
        <w:rPr>
          <w:rFonts w:ascii="Arial" w:eastAsia="Arial" w:hAnsi="Arial" w:cs="Arial"/>
          <w:spacing w:val="-7"/>
          <w:position w:val="-1"/>
          <w:sz w:val="22"/>
          <w:szCs w:val="22"/>
        </w:rPr>
        <w:t xml:space="preserve"> </w:t>
      </w:r>
      <w:r w:rsidRPr="007A06A9">
        <w:rPr>
          <w:rFonts w:ascii="Arial" w:eastAsia="Arial" w:hAnsi="Arial" w:cs="Arial"/>
          <w:spacing w:val="-2"/>
          <w:position w:val="-1"/>
          <w:sz w:val="22"/>
          <w:szCs w:val="22"/>
        </w:rPr>
        <w:t>s</w:t>
      </w:r>
      <w:r w:rsidRPr="007A06A9">
        <w:rPr>
          <w:rFonts w:ascii="Arial" w:eastAsia="Arial" w:hAnsi="Arial" w:cs="Arial"/>
          <w:spacing w:val="1"/>
          <w:position w:val="-1"/>
          <w:sz w:val="22"/>
          <w:szCs w:val="22"/>
        </w:rPr>
        <w:t>t</w:t>
      </w:r>
      <w:r w:rsidRPr="007A06A9">
        <w:rPr>
          <w:rFonts w:ascii="Arial" w:eastAsia="Arial" w:hAnsi="Arial" w:cs="Arial"/>
          <w:spacing w:val="-3"/>
          <w:position w:val="-1"/>
          <w:sz w:val="22"/>
          <w:szCs w:val="22"/>
        </w:rPr>
        <w:t>a</w:t>
      </w:r>
      <w:r w:rsidRPr="007A06A9">
        <w:rPr>
          <w:rFonts w:ascii="Arial" w:eastAsia="Arial" w:hAnsi="Arial" w:cs="Arial"/>
          <w:spacing w:val="2"/>
          <w:position w:val="-1"/>
          <w:sz w:val="22"/>
          <w:szCs w:val="22"/>
        </w:rPr>
        <w:t>g</w:t>
      </w:r>
      <w:r w:rsidRPr="007A06A9">
        <w:rPr>
          <w:rFonts w:ascii="Arial" w:eastAsia="Arial" w:hAnsi="Arial" w:cs="Arial"/>
          <w:position w:val="-1"/>
          <w:sz w:val="22"/>
          <w:szCs w:val="22"/>
        </w:rPr>
        <w:t>e.</w:t>
      </w:r>
    </w:p>
    <w:p w14:paraId="51EC8A4C" w14:textId="77777777" w:rsidR="00C54918" w:rsidRPr="007A06A9" w:rsidRDefault="00C54918" w:rsidP="00C54918">
      <w:pPr>
        <w:tabs>
          <w:tab w:val="left" w:pos="2360"/>
        </w:tabs>
        <w:spacing w:before="18" w:line="240" w:lineRule="exact"/>
        <w:ind w:left="2375" w:right="122" w:hanging="569"/>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4"/>
          <w:sz w:val="22"/>
          <w:szCs w:val="22"/>
        </w:rPr>
        <w:t>M</w:t>
      </w:r>
      <w:r w:rsidRPr="007A06A9">
        <w:rPr>
          <w:rFonts w:ascii="Arial" w:eastAsia="Arial" w:hAnsi="Arial" w:cs="Arial"/>
          <w:sz w:val="22"/>
          <w:szCs w:val="22"/>
        </w:rPr>
        <w:t>a</w:t>
      </w:r>
      <w:r w:rsidRPr="007A06A9">
        <w:rPr>
          <w:rFonts w:ascii="Arial" w:eastAsia="Arial" w:hAnsi="Arial" w:cs="Arial"/>
          <w:spacing w:val="2"/>
          <w:sz w:val="22"/>
          <w:szCs w:val="22"/>
        </w:rPr>
        <w:t>k</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z w:val="22"/>
          <w:szCs w:val="22"/>
        </w:rPr>
        <w:t>u</w:t>
      </w:r>
      <w:r w:rsidRPr="007A06A9">
        <w:rPr>
          <w:rFonts w:ascii="Arial" w:eastAsia="Arial" w:hAnsi="Arial" w:cs="Arial"/>
          <w:spacing w:val="-3"/>
          <w:sz w:val="22"/>
          <w:szCs w:val="22"/>
        </w:rPr>
        <w:t>n</w:t>
      </w:r>
      <w:r w:rsidRPr="007A06A9">
        <w:rPr>
          <w:rFonts w:ascii="Arial" w:eastAsia="Arial" w:hAnsi="Arial" w:cs="Arial"/>
          <w:spacing w:val="1"/>
          <w:sz w:val="22"/>
          <w:szCs w:val="22"/>
        </w:rPr>
        <w:t>j</w:t>
      </w:r>
      <w:r w:rsidRPr="007A06A9">
        <w:rPr>
          <w:rFonts w:ascii="Arial" w:eastAsia="Arial" w:hAnsi="Arial" w:cs="Arial"/>
          <w:sz w:val="22"/>
          <w:szCs w:val="22"/>
        </w:rPr>
        <w:t>ust</w:t>
      </w:r>
      <w:r w:rsidRPr="007A06A9">
        <w:rPr>
          <w:rFonts w:ascii="Arial" w:eastAsia="Arial" w:hAnsi="Arial" w:cs="Arial"/>
          <w:spacing w:val="-3"/>
          <w:sz w:val="22"/>
          <w:szCs w:val="22"/>
        </w:rPr>
        <w:t>i</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z w:val="22"/>
          <w:szCs w:val="22"/>
        </w:rPr>
        <w:t>ed</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b</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 xml:space="preserve">t </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ho</w:t>
      </w:r>
      <w:r w:rsidRPr="007A06A9">
        <w:rPr>
          <w:rFonts w:ascii="Arial" w:eastAsia="Arial" w:hAnsi="Arial" w:cs="Arial"/>
          <w:spacing w:val="1"/>
          <w:sz w:val="22"/>
          <w:szCs w:val="22"/>
        </w:rPr>
        <w:t xml:space="preserve"> </w:t>
      </w:r>
      <w:r w:rsidRPr="007A06A9">
        <w:rPr>
          <w:rFonts w:ascii="Arial" w:eastAsia="Arial" w:hAnsi="Arial" w:cs="Arial"/>
          <w:sz w:val="22"/>
          <w:szCs w:val="22"/>
        </w:rPr>
        <w:t>are</w:t>
      </w:r>
      <w:r w:rsidRPr="007A06A9">
        <w:rPr>
          <w:rFonts w:ascii="Arial" w:eastAsia="Arial" w:hAnsi="Arial" w:cs="Arial"/>
          <w:spacing w:val="-1"/>
          <w:sz w:val="22"/>
          <w:szCs w:val="22"/>
        </w:rPr>
        <w:t xml:space="preserve"> t</w:t>
      </w:r>
      <w:r w:rsidRPr="007A06A9">
        <w:rPr>
          <w:rFonts w:ascii="Arial" w:eastAsia="Arial" w:hAnsi="Arial" w:cs="Arial"/>
          <w:spacing w:val="4"/>
          <w:sz w:val="22"/>
          <w:szCs w:val="22"/>
        </w:rPr>
        <w:t>r</w:t>
      </w:r>
      <w:r w:rsidRPr="007A06A9">
        <w:rPr>
          <w:rFonts w:ascii="Arial" w:eastAsia="Arial" w:hAnsi="Arial" w:cs="Arial"/>
          <w:spacing w:val="-2"/>
          <w:sz w:val="22"/>
          <w:szCs w:val="22"/>
        </w:rPr>
        <w:t>y</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 xml:space="preserve">al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 an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2"/>
          <w:sz w:val="22"/>
          <w:szCs w:val="22"/>
        </w:rPr>
        <w:t>s</w:t>
      </w:r>
      <w:r w:rsidRPr="007A06A9">
        <w:rPr>
          <w:rFonts w:ascii="Arial" w:eastAsia="Arial" w:hAnsi="Arial" w:cs="Arial"/>
          <w:sz w:val="22"/>
          <w:szCs w:val="22"/>
        </w:rPr>
        <w:t>ue</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pacing w:val="2"/>
          <w:sz w:val="22"/>
          <w:szCs w:val="22"/>
        </w:rPr>
        <w:t>q</w:t>
      </w:r>
      <w:r w:rsidRPr="007A06A9">
        <w:rPr>
          <w:rFonts w:ascii="Arial" w:eastAsia="Arial" w:hAnsi="Arial" w:cs="Arial"/>
          <w:sz w:val="22"/>
          <w:szCs w:val="22"/>
        </w:rPr>
        <w:t>u</w:t>
      </w:r>
      <w:r w:rsidRPr="007A06A9">
        <w:rPr>
          <w:rFonts w:ascii="Arial" w:eastAsia="Arial" w:hAnsi="Arial" w:cs="Arial"/>
          <w:spacing w:val="-1"/>
          <w:sz w:val="22"/>
          <w:szCs w:val="22"/>
        </w:rPr>
        <w:t>e</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z w:val="22"/>
          <w:szCs w:val="22"/>
        </w:rPr>
        <w:t xml:space="preserve">e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m</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pl</w:t>
      </w:r>
      <w:r w:rsidRPr="007A06A9">
        <w:rPr>
          <w:rFonts w:ascii="Arial" w:eastAsia="Arial" w:hAnsi="Arial" w:cs="Arial"/>
          <w:sz w:val="22"/>
          <w:szCs w:val="22"/>
        </w:rPr>
        <w:t>ac</w:t>
      </w:r>
      <w:r w:rsidRPr="007A06A9">
        <w:rPr>
          <w:rFonts w:ascii="Arial" w:eastAsia="Arial" w:hAnsi="Arial" w:cs="Arial"/>
          <w:spacing w:val="-1"/>
          <w:sz w:val="22"/>
          <w:szCs w:val="22"/>
        </w:rPr>
        <w:t>e</w:t>
      </w:r>
      <w:r w:rsidRPr="007A06A9">
        <w:rPr>
          <w:rFonts w:ascii="Arial" w:eastAsia="Arial" w:hAnsi="Arial" w:cs="Arial"/>
          <w:sz w:val="22"/>
          <w:szCs w:val="22"/>
        </w:rPr>
        <w:t>d.</w:t>
      </w:r>
    </w:p>
    <w:p w14:paraId="7A8265D0" w14:textId="77777777" w:rsidR="00C54918" w:rsidRPr="007A06A9" w:rsidRDefault="00C54918" w:rsidP="00C54918">
      <w:pPr>
        <w:tabs>
          <w:tab w:val="left" w:pos="2360"/>
        </w:tabs>
        <w:spacing w:before="17" w:line="240" w:lineRule="exact"/>
        <w:ind w:left="2375" w:right="300" w:hanging="569"/>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1"/>
          <w:sz w:val="22"/>
          <w:szCs w:val="22"/>
        </w:rPr>
        <w:t>Al</w:t>
      </w:r>
      <w:r w:rsidRPr="007A06A9">
        <w:rPr>
          <w:rFonts w:ascii="Arial" w:eastAsia="Arial" w:hAnsi="Arial" w:cs="Arial"/>
          <w:sz w:val="22"/>
          <w:szCs w:val="22"/>
        </w:rPr>
        <w:t>l p</w:t>
      </w:r>
      <w:r w:rsidRPr="007A06A9">
        <w:rPr>
          <w:rFonts w:ascii="Arial" w:eastAsia="Arial" w:hAnsi="Arial" w:cs="Arial"/>
          <w:spacing w:val="-1"/>
          <w:sz w:val="22"/>
          <w:szCs w:val="22"/>
        </w:rPr>
        <w:t>a</w:t>
      </w:r>
      <w:r w:rsidRPr="007A06A9">
        <w:rPr>
          <w:rFonts w:ascii="Arial" w:eastAsia="Arial" w:hAnsi="Arial" w:cs="Arial"/>
          <w:spacing w:val="1"/>
          <w:sz w:val="22"/>
          <w:szCs w:val="22"/>
        </w:rPr>
        <w:t>rt</w:t>
      </w:r>
      <w:r w:rsidRPr="007A06A9">
        <w:rPr>
          <w:rFonts w:ascii="Arial" w:eastAsia="Arial" w:hAnsi="Arial" w:cs="Arial"/>
          <w:spacing w:val="-1"/>
          <w:sz w:val="22"/>
          <w:szCs w:val="22"/>
        </w:rPr>
        <w:t>i</w:t>
      </w:r>
      <w:r w:rsidRPr="007A06A9">
        <w:rPr>
          <w:rFonts w:ascii="Arial" w:eastAsia="Arial" w:hAnsi="Arial" w:cs="Arial"/>
          <w:sz w:val="22"/>
          <w:szCs w:val="22"/>
        </w:rPr>
        <w:t>es shou</w:t>
      </w:r>
      <w:r w:rsidRPr="007A06A9">
        <w:rPr>
          <w:rFonts w:ascii="Arial" w:eastAsia="Arial" w:hAnsi="Arial" w:cs="Arial"/>
          <w:spacing w:val="-2"/>
          <w:sz w:val="22"/>
          <w:szCs w:val="22"/>
        </w:rPr>
        <w:t>l</w:t>
      </w:r>
      <w:r w:rsidRPr="007A06A9">
        <w:rPr>
          <w:rFonts w:ascii="Arial" w:eastAsia="Arial" w:hAnsi="Arial" w:cs="Arial"/>
          <w:sz w:val="22"/>
          <w:szCs w:val="22"/>
        </w:rPr>
        <w:t>d be</w:t>
      </w:r>
      <w:r w:rsidRPr="007A06A9">
        <w:rPr>
          <w:rFonts w:ascii="Arial" w:eastAsia="Arial" w:hAnsi="Arial" w:cs="Arial"/>
          <w:spacing w:val="-1"/>
          <w:sz w:val="22"/>
          <w:szCs w:val="22"/>
        </w:rPr>
        <w:t xml:space="preserve"> i</w:t>
      </w:r>
      <w:r w:rsidRPr="007A06A9">
        <w:rPr>
          <w:rFonts w:ascii="Arial" w:eastAsia="Arial" w:hAnsi="Arial" w:cs="Arial"/>
          <w:spacing w:val="-3"/>
          <w:sz w:val="22"/>
          <w:szCs w:val="22"/>
        </w:rPr>
        <w:t>n</w:t>
      </w:r>
      <w:r w:rsidRPr="007A06A9">
        <w:rPr>
          <w:rFonts w:ascii="Arial" w:eastAsia="Arial" w:hAnsi="Arial" w:cs="Arial"/>
          <w:spacing w:val="3"/>
          <w:sz w:val="22"/>
          <w:szCs w:val="22"/>
        </w:rPr>
        <w:t>f</w:t>
      </w:r>
      <w:r w:rsidRPr="007A06A9">
        <w:rPr>
          <w:rFonts w:ascii="Arial" w:eastAsia="Arial" w:hAnsi="Arial" w:cs="Arial"/>
          <w:spacing w:val="-3"/>
          <w:sz w:val="22"/>
          <w:szCs w:val="22"/>
        </w:rPr>
        <w:t>o</w:t>
      </w:r>
      <w:r w:rsidRPr="007A06A9">
        <w:rPr>
          <w:rFonts w:ascii="Arial" w:eastAsia="Arial" w:hAnsi="Arial" w:cs="Arial"/>
          <w:spacing w:val="1"/>
          <w:sz w:val="22"/>
          <w:szCs w:val="22"/>
        </w:rPr>
        <w:t>rm</w:t>
      </w:r>
      <w:r w:rsidRPr="007A06A9">
        <w:rPr>
          <w:rFonts w:ascii="Arial" w:eastAsia="Arial" w:hAnsi="Arial" w:cs="Arial"/>
          <w:sz w:val="22"/>
          <w:szCs w:val="22"/>
        </w:rPr>
        <w:t>ed</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ec</w:t>
      </w:r>
      <w:r w:rsidRPr="007A06A9">
        <w:rPr>
          <w:rFonts w:ascii="Arial" w:eastAsia="Arial" w:hAnsi="Arial" w:cs="Arial"/>
          <w:spacing w:val="-1"/>
          <w:sz w:val="22"/>
          <w:szCs w:val="22"/>
        </w:rPr>
        <w:t>o</w:t>
      </w:r>
      <w:r w:rsidRPr="007A06A9">
        <w:rPr>
          <w:rFonts w:ascii="Arial" w:eastAsia="Arial" w:hAnsi="Arial" w:cs="Arial"/>
          <w:spacing w:val="-2"/>
          <w:sz w:val="22"/>
          <w:szCs w:val="22"/>
        </w:rPr>
        <w:t>r</w:t>
      </w:r>
      <w:r w:rsidRPr="007A06A9">
        <w:rPr>
          <w:rFonts w:ascii="Arial" w:eastAsia="Arial" w:hAnsi="Arial" w:cs="Arial"/>
          <w:sz w:val="22"/>
          <w:szCs w:val="22"/>
        </w:rPr>
        <w:t>d</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2"/>
          <w:sz w:val="22"/>
          <w:szCs w:val="22"/>
        </w:rPr>
        <w:t>g</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are</w:t>
      </w:r>
      <w:r w:rsidRPr="007A06A9">
        <w:rPr>
          <w:rFonts w:ascii="Arial" w:eastAsia="Arial" w:hAnsi="Arial" w:cs="Arial"/>
          <w:spacing w:val="-1"/>
          <w:sz w:val="22"/>
          <w:szCs w:val="22"/>
        </w:rPr>
        <w:t xml:space="preserve"> </w:t>
      </w:r>
      <w:r w:rsidRPr="007A06A9">
        <w:rPr>
          <w:rFonts w:ascii="Arial" w:eastAsia="Arial" w:hAnsi="Arial" w:cs="Arial"/>
          <w:sz w:val="22"/>
          <w:szCs w:val="22"/>
        </w:rPr>
        <w:t>b</w:t>
      </w:r>
      <w:r w:rsidRPr="007A06A9">
        <w:rPr>
          <w:rFonts w:ascii="Arial" w:eastAsia="Arial" w:hAnsi="Arial" w:cs="Arial"/>
          <w:spacing w:val="-3"/>
          <w:sz w:val="22"/>
          <w:szCs w:val="22"/>
        </w:rPr>
        <w:t>e</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m</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z w:val="22"/>
          <w:szCs w:val="22"/>
        </w:rPr>
        <w:t>e and</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1"/>
          <w:sz w:val="22"/>
          <w:szCs w:val="22"/>
        </w:rPr>
        <w:t>n</w:t>
      </w:r>
      <w:r w:rsidRPr="007A06A9">
        <w:rPr>
          <w:rFonts w:ascii="Arial" w:eastAsia="Arial" w:hAnsi="Arial" w:cs="Arial"/>
          <w:sz w:val="22"/>
          <w:szCs w:val="22"/>
        </w:rPr>
        <w:t>se</w:t>
      </w:r>
      <w:r w:rsidRPr="007A06A9">
        <w:rPr>
          <w:rFonts w:ascii="Arial" w:eastAsia="Arial" w:hAnsi="Arial" w:cs="Arial"/>
          <w:spacing w:val="-3"/>
          <w:sz w:val="22"/>
          <w:szCs w:val="22"/>
        </w:rPr>
        <w:t>n</w:t>
      </w:r>
      <w:r w:rsidRPr="007A06A9">
        <w:rPr>
          <w:rFonts w:ascii="Arial" w:eastAsia="Arial" w:hAnsi="Arial" w:cs="Arial"/>
          <w:sz w:val="22"/>
          <w:szCs w:val="22"/>
        </w:rPr>
        <w:t xml:space="preserve">t </w:t>
      </w:r>
      <w:r w:rsidRPr="007A06A9">
        <w:rPr>
          <w:rFonts w:ascii="Arial" w:eastAsia="Arial" w:hAnsi="Arial" w:cs="Arial"/>
          <w:spacing w:val="-2"/>
          <w:sz w:val="22"/>
          <w:szCs w:val="22"/>
        </w:rPr>
        <w:t>s</w:t>
      </w:r>
      <w:r w:rsidRPr="007A06A9">
        <w:rPr>
          <w:rFonts w:ascii="Arial" w:eastAsia="Arial" w:hAnsi="Arial" w:cs="Arial"/>
          <w:sz w:val="22"/>
          <w:szCs w:val="22"/>
        </w:rPr>
        <w:t>h</w:t>
      </w:r>
      <w:r w:rsidRPr="007A06A9">
        <w:rPr>
          <w:rFonts w:ascii="Arial" w:eastAsia="Arial" w:hAnsi="Arial" w:cs="Arial"/>
          <w:spacing w:val="-1"/>
          <w:sz w:val="22"/>
          <w:szCs w:val="22"/>
        </w:rPr>
        <w:t>o</w:t>
      </w:r>
      <w:r w:rsidRPr="007A06A9">
        <w:rPr>
          <w:rFonts w:ascii="Arial" w:eastAsia="Arial" w:hAnsi="Arial" w:cs="Arial"/>
          <w:sz w:val="22"/>
          <w:szCs w:val="22"/>
        </w:rPr>
        <w:t>u</w:t>
      </w:r>
      <w:r w:rsidRPr="007A06A9">
        <w:rPr>
          <w:rFonts w:ascii="Arial" w:eastAsia="Arial" w:hAnsi="Arial" w:cs="Arial"/>
          <w:spacing w:val="-1"/>
          <w:sz w:val="22"/>
          <w:szCs w:val="22"/>
        </w:rPr>
        <w:t>l</w:t>
      </w:r>
      <w:r w:rsidRPr="007A06A9">
        <w:rPr>
          <w:rFonts w:ascii="Arial" w:eastAsia="Arial" w:hAnsi="Arial" w:cs="Arial"/>
          <w:sz w:val="22"/>
          <w:szCs w:val="22"/>
        </w:rPr>
        <w:t>d be</w:t>
      </w:r>
      <w:r w:rsidRPr="007A06A9">
        <w:rPr>
          <w:rFonts w:ascii="Arial" w:eastAsia="Arial" w:hAnsi="Arial" w:cs="Arial"/>
          <w:spacing w:val="1"/>
          <w:sz w:val="22"/>
          <w:szCs w:val="22"/>
        </w:rPr>
        <w:t xml:space="preserve"> </w:t>
      </w:r>
      <w:r w:rsidRPr="007A06A9">
        <w:rPr>
          <w:rFonts w:ascii="Arial" w:eastAsia="Arial" w:hAnsi="Arial" w:cs="Arial"/>
          <w:sz w:val="22"/>
          <w:szCs w:val="22"/>
        </w:rPr>
        <w:t>so</w:t>
      </w:r>
      <w:r w:rsidRPr="007A06A9">
        <w:rPr>
          <w:rFonts w:ascii="Arial" w:eastAsia="Arial" w:hAnsi="Arial" w:cs="Arial"/>
          <w:spacing w:val="-3"/>
          <w:sz w:val="22"/>
          <w:szCs w:val="22"/>
        </w:rPr>
        <w:t>u</w:t>
      </w:r>
      <w:r w:rsidRPr="007A06A9">
        <w:rPr>
          <w:rFonts w:ascii="Arial" w:eastAsia="Arial" w:hAnsi="Arial" w:cs="Arial"/>
          <w:spacing w:val="2"/>
          <w:sz w:val="22"/>
          <w:szCs w:val="22"/>
        </w:rPr>
        <w:t>g</w:t>
      </w:r>
      <w:r w:rsidRPr="007A06A9">
        <w:rPr>
          <w:rFonts w:ascii="Arial" w:eastAsia="Arial" w:hAnsi="Arial" w:cs="Arial"/>
          <w:sz w:val="22"/>
          <w:szCs w:val="22"/>
        </w:rPr>
        <w:t>ht pri</w:t>
      </w:r>
      <w:r w:rsidRPr="007A06A9">
        <w:rPr>
          <w:rFonts w:ascii="Arial" w:eastAsia="Arial" w:hAnsi="Arial" w:cs="Arial"/>
          <w:spacing w:val="-1"/>
          <w:sz w:val="22"/>
          <w:szCs w:val="22"/>
        </w:rPr>
        <w:t>o</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sh</w:t>
      </w:r>
      <w:r w:rsidRPr="007A06A9">
        <w:rPr>
          <w:rFonts w:ascii="Arial" w:eastAsia="Arial" w:hAnsi="Arial" w:cs="Arial"/>
          <w:spacing w:val="-2"/>
          <w:sz w:val="22"/>
          <w:szCs w:val="22"/>
        </w:rPr>
        <w:t>a</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r</w:t>
      </w:r>
      <w:r w:rsidRPr="007A06A9">
        <w:rPr>
          <w:rFonts w:ascii="Arial" w:eastAsia="Arial" w:hAnsi="Arial" w:cs="Arial"/>
          <w:sz w:val="22"/>
          <w:szCs w:val="22"/>
        </w:rPr>
        <w:t>ec</w:t>
      </w:r>
      <w:r w:rsidRPr="007A06A9">
        <w:rPr>
          <w:rFonts w:ascii="Arial" w:eastAsia="Arial" w:hAnsi="Arial" w:cs="Arial"/>
          <w:spacing w:val="-3"/>
          <w:sz w:val="22"/>
          <w:szCs w:val="22"/>
        </w:rPr>
        <w:t>o</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g</w:t>
      </w:r>
      <w:r w:rsidRPr="007A06A9">
        <w:rPr>
          <w:rFonts w:ascii="Arial" w:eastAsia="Arial" w:hAnsi="Arial" w:cs="Arial"/>
          <w:sz w:val="22"/>
          <w:szCs w:val="22"/>
        </w:rPr>
        <w:t>s</w:t>
      </w:r>
    </w:p>
    <w:p w14:paraId="7788E574" w14:textId="77777777" w:rsidR="00C54918" w:rsidRPr="007A06A9" w:rsidRDefault="00C54918" w:rsidP="00C54918">
      <w:pPr>
        <w:spacing w:line="260" w:lineRule="exact"/>
        <w:ind w:left="1806" w:right="2376"/>
        <w:jc w:val="both"/>
        <w:rPr>
          <w:rFonts w:ascii="Arial" w:eastAsia="Arial" w:hAnsi="Arial" w:cs="Arial"/>
          <w:sz w:val="22"/>
          <w:szCs w:val="22"/>
        </w:rPr>
      </w:pPr>
      <w:r w:rsidRPr="007A06A9">
        <w:rPr>
          <w:rFonts w:ascii="Segoe MDL2 Assets" w:eastAsia="Segoe MDL2 Assets" w:hAnsi="Segoe MDL2 Assets" w:cs="Segoe MDL2 Assets"/>
          <w:w w:val="46"/>
          <w:position w:val="-1"/>
          <w:sz w:val="22"/>
          <w:szCs w:val="22"/>
        </w:rPr>
        <w:t xml:space="preserve">               </w:t>
      </w:r>
      <w:r w:rsidRPr="007A06A9">
        <w:rPr>
          <w:rFonts w:ascii="Segoe MDL2 Assets" w:eastAsia="Segoe MDL2 Assets" w:hAnsi="Segoe MDL2 Assets" w:cs="Segoe MDL2 Assets"/>
          <w:spacing w:val="25"/>
          <w:w w:val="46"/>
          <w:position w:val="-1"/>
          <w:sz w:val="22"/>
          <w:szCs w:val="22"/>
        </w:rPr>
        <w:t xml:space="preserve"> </w:t>
      </w:r>
      <w:r w:rsidRPr="007A06A9">
        <w:rPr>
          <w:rFonts w:ascii="Arial" w:eastAsia="Arial" w:hAnsi="Arial" w:cs="Arial"/>
          <w:spacing w:val="-1"/>
          <w:position w:val="-1"/>
          <w:sz w:val="22"/>
          <w:szCs w:val="22"/>
        </w:rPr>
        <w:t>S</w:t>
      </w:r>
      <w:r w:rsidRPr="007A06A9">
        <w:rPr>
          <w:rFonts w:ascii="Arial" w:eastAsia="Arial" w:hAnsi="Arial" w:cs="Arial"/>
          <w:position w:val="-1"/>
          <w:sz w:val="22"/>
          <w:szCs w:val="22"/>
        </w:rPr>
        <w:t>u</w:t>
      </w:r>
      <w:r w:rsidRPr="007A06A9">
        <w:rPr>
          <w:rFonts w:ascii="Arial" w:eastAsia="Arial" w:hAnsi="Arial" w:cs="Arial"/>
          <w:spacing w:val="-1"/>
          <w:position w:val="-1"/>
          <w:sz w:val="22"/>
          <w:szCs w:val="22"/>
        </w:rPr>
        <w:t>b</w:t>
      </w:r>
      <w:r w:rsidRPr="007A06A9">
        <w:rPr>
          <w:rFonts w:ascii="Arial" w:eastAsia="Arial" w:hAnsi="Arial" w:cs="Arial"/>
          <w:spacing w:val="1"/>
          <w:position w:val="-1"/>
          <w:sz w:val="22"/>
          <w:szCs w:val="22"/>
        </w:rPr>
        <w:t>m</w:t>
      </w:r>
      <w:r w:rsidRPr="007A06A9">
        <w:rPr>
          <w:rFonts w:ascii="Arial" w:eastAsia="Arial" w:hAnsi="Arial" w:cs="Arial"/>
          <w:spacing w:val="-1"/>
          <w:position w:val="-1"/>
          <w:sz w:val="22"/>
          <w:szCs w:val="22"/>
        </w:rPr>
        <w:t>i</w:t>
      </w:r>
      <w:r w:rsidRPr="007A06A9">
        <w:rPr>
          <w:rFonts w:ascii="Arial" w:eastAsia="Arial" w:hAnsi="Arial" w:cs="Arial"/>
          <w:spacing w:val="1"/>
          <w:position w:val="-1"/>
          <w:sz w:val="22"/>
          <w:szCs w:val="22"/>
        </w:rPr>
        <w:t>tt</w:t>
      </w:r>
      <w:r w:rsidRPr="007A06A9">
        <w:rPr>
          <w:rFonts w:ascii="Arial" w:eastAsia="Arial" w:hAnsi="Arial" w:cs="Arial"/>
          <w:spacing w:val="-1"/>
          <w:position w:val="-1"/>
          <w:sz w:val="22"/>
          <w:szCs w:val="22"/>
        </w:rPr>
        <w:t>i</w:t>
      </w:r>
      <w:r w:rsidRPr="007A06A9">
        <w:rPr>
          <w:rFonts w:ascii="Arial" w:eastAsia="Arial" w:hAnsi="Arial" w:cs="Arial"/>
          <w:spacing w:val="-3"/>
          <w:position w:val="-1"/>
          <w:sz w:val="22"/>
          <w:szCs w:val="22"/>
        </w:rPr>
        <w:t>n</w:t>
      </w:r>
      <w:r w:rsidRPr="007A06A9">
        <w:rPr>
          <w:rFonts w:ascii="Arial" w:eastAsia="Arial" w:hAnsi="Arial" w:cs="Arial"/>
          <w:position w:val="-1"/>
          <w:sz w:val="22"/>
          <w:szCs w:val="22"/>
        </w:rPr>
        <w:t>g</w:t>
      </w:r>
      <w:r w:rsidRPr="007A06A9">
        <w:rPr>
          <w:rFonts w:ascii="Arial" w:eastAsia="Arial" w:hAnsi="Arial" w:cs="Arial"/>
          <w:spacing w:val="1"/>
          <w:position w:val="-1"/>
          <w:sz w:val="22"/>
          <w:szCs w:val="22"/>
        </w:rPr>
        <w:t xml:space="preserve"> f</w:t>
      </w:r>
      <w:r w:rsidRPr="007A06A9">
        <w:rPr>
          <w:rFonts w:ascii="Arial" w:eastAsia="Arial" w:hAnsi="Arial" w:cs="Arial"/>
          <w:position w:val="-1"/>
          <w:sz w:val="22"/>
          <w:szCs w:val="22"/>
        </w:rPr>
        <w:t>a</w:t>
      </w:r>
      <w:r w:rsidRPr="007A06A9">
        <w:rPr>
          <w:rFonts w:ascii="Arial" w:eastAsia="Arial" w:hAnsi="Arial" w:cs="Arial"/>
          <w:spacing w:val="-1"/>
          <w:position w:val="-1"/>
          <w:sz w:val="22"/>
          <w:szCs w:val="22"/>
        </w:rPr>
        <w:t>l</w:t>
      </w:r>
      <w:r w:rsidRPr="007A06A9">
        <w:rPr>
          <w:rFonts w:ascii="Arial" w:eastAsia="Arial" w:hAnsi="Arial" w:cs="Arial"/>
          <w:position w:val="-1"/>
          <w:sz w:val="22"/>
          <w:szCs w:val="22"/>
        </w:rPr>
        <w:t>s</w:t>
      </w:r>
      <w:r w:rsidRPr="007A06A9">
        <w:rPr>
          <w:rFonts w:ascii="Arial" w:eastAsia="Arial" w:hAnsi="Arial" w:cs="Arial"/>
          <w:spacing w:val="-3"/>
          <w:position w:val="-1"/>
          <w:sz w:val="22"/>
          <w:szCs w:val="22"/>
        </w:rPr>
        <w:t>i</w:t>
      </w:r>
      <w:r w:rsidRPr="007A06A9">
        <w:rPr>
          <w:rFonts w:ascii="Arial" w:eastAsia="Arial" w:hAnsi="Arial" w:cs="Arial"/>
          <w:spacing w:val="3"/>
          <w:position w:val="-1"/>
          <w:sz w:val="22"/>
          <w:szCs w:val="22"/>
        </w:rPr>
        <w:t>f</w:t>
      </w:r>
      <w:r w:rsidRPr="007A06A9">
        <w:rPr>
          <w:rFonts w:ascii="Arial" w:eastAsia="Arial" w:hAnsi="Arial" w:cs="Arial"/>
          <w:spacing w:val="-1"/>
          <w:position w:val="-1"/>
          <w:sz w:val="22"/>
          <w:szCs w:val="22"/>
        </w:rPr>
        <w:t>i</w:t>
      </w:r>
      <w:r w:rsidRPr="007A06A9">
        <w:rPr>
          <w:rFonts w:ascii="Arial" w:eastAsia="Arial" w:hAnsi="Arial" w:cs="Arial"/>
          <w:position w:val="-1"/>
          <w:sz w:val="22"/>
          <w:szCs w:val="22"/>
        </w:rPr>
        <w:t>ed</w:t>
      </w:r>
      <w:r w:rsidRPr="007A06A9">
        <w:rPr>
          <w:rFonts w:ascii="Arial" w:eastAsia="Arial" w:hAnsi="Arial" w:cs="Arial"/>
          <w:spacing w:val="1"/>
          <w:position w:val="-1"/>
          <w:sz w:val="22"/>
          <w:szCs w:val="22"/>
        </w:rPr>
        <w:t xml:space="preserve"> </w:t>
      </w:r>
      <w:r w:rsidRPr="007A06A9">
        <w:rPr>
          <w:rFonts w:ascii="Arial" w:eastAsia="Arial" w:hAnsi="Arial" w:cs="Arial"/>
          <w:position w:val="-1"/>
          <w:sz w:val="22"/>
          <w:szCs w:val="22"/>
        </w:rPr>
        <w:t>d</w:t>
      </w:r>
      <w:r w:rsidRPr="007A06A9">
        <w:rPr>
          <w:rFonts w:ascii="Arial" w:eastAsia="Arial" w:hAnsi="Arial" w:cs="Arial"/>
          <w:spacing w:val="-1"/>
          <w:position w:val="-1"/>
          <w:sz w:val="22"/>
          <w:szCs w:val="22"/>
        </w:rPr>
        <w:t>o</w:t>
      </w:r>
      <w:r w:rsidRPr="007A06A9">
        <w:rPr>
          <w:rFonts w:ascii="Arial" w:eastAsia="Arial" w:hAnsi="Arial" w:cs="Arial"/>
          <w:position w:val="-1"/>
          <w:sz w:val="22"/>
          <w:szCs w:val="22"/>
        </w:rPr>
        <w:t>c</w:t>
      </w:r>
      <w:r w:rsidRPr="007A06A9">
        <w:rPr>
          <w:rFonts w:ascii="Arial" w:eastAsia="Arial" w:hAnsi="Arial" w:cs="Arial"/>
          <w:spacing w:val="-3"/>
          <w:position w:val="-1"/>
          <w:sz w:val="22"/>
          <w:szCs w:val="22"/>
        </w:rPr>
        <w:t>u</w:t>
      </w:r>
      <w:r w:rsidRPr="007A06A9">
        <w:rPr>
          <w:rFonts w:ascii="Arial" w:eastAsia="Arial" w:hAnsi="Arial" w:cs="Arial"/>
          <w:spacing w:val="1"/>
          <w:position w:val="-1"/>
          <w:sz w:val="22"/>
          <w:szCs w:val="22"/>
        </w:rPr>
        <w:t>m</w:t>
      </w:r>
      <w:r w:rsidRPr="007A06A9">
        <w:rPr>
          <w:rFonts w:ascii="Arial" w:eastAsia="Arial" w:hAnsi="Arial" w:cs="Arial"/>
          <w:position w:val="-1"/>
          <w:sz w:val="22"/>
          <w:szCs w:val="22"/>
        </w:rPr>
        <w:t>e</w:t>
      </w:r>
      <w:r w:rsidRPr="007A06A9">
        <w:rPr>
          <w:rFonts w:ascii="Arial" w:eastAsia="Arial" w:hAnsi="Arial" w:cs="Arial"/>
          <w:spacing w:val="-1"/>
          <w:position w:val="-1"/>
          <w:sz w:val="22"/>
          <w:szCs w:val="22"/>
        </w:rPr>
        <w:t>n</w:t>
      </w:r>
      <w:r w:rsidRPr="007A06A9">
        <w:rPr>
          <w:rFonts w:ascii="Arial" w:eastAsia="Arial" w:hAnsi="Arial" w:cs="Arial"/>
          <w:spacing w:val="1"/>
          <w:position w:val="-1"/>
          <w:sz w:val="22"/>
          <w:szCs w:val="22"/>
        </w:rPr>
        <w:t>t</w:t>
      </w:r>
      <w:r w:rsidRPr="007A06A9">
        <w:rPr>
          <w:rFonts w:ascii="Arial" w:eastAsia="Arial" w:hAnsi="Arial" w:cs="Arial"/>
          <w:position w:val="-1"/>
          <w:sz w:val="22"/>
          <w:szCs w:val="22"/>
        </w:rPr>
        <w:t>s</w:t>
      </w:r>
      <w:r w:rsidRPr="007A06A9">
        <w:rPr>
          <w:rFonts w:ascii="Arial" w:eastAsia="Arial" w:hAnsi="Arial" w:cs="Arial"/>
          <w:spacing w:val="-3"/>
          <w:position w:val="-1"/>
          <w:sz w:val="22"/>
          <w:szCs w:val="22"/>
        </w:rPr>
        <w:t xml:space="preserve"> </w:t>
      </w:r>
      <w:r w:rsidRPr="007A06A9">
        <w:rPr>
          <w:rFonts w:ascii="Arial" w:eastAsia="Arial" w:hAnsi="Arial" w:cs="Arial"/>
          <w:spacing w:val="1"/>
          <w:position w:val="-1"/>
          <w:sz w:val="22"/>
          <w:szCs w:val="22"/>
        </w:rPr>
        <w:t>fr</w:t>
      </w:r>
      <w:r w:rsidRPr="007A06A9">
        <w:rPr>
          <w:rFonts w:ascii="Arial" w:eastAsia="Arial" w:hAnsi="Arial" w:cs="Arial"/>
          <w:spacing w:val="-3"/>
          <w:position w:val="-1"/>
          <w:sz w:val="22"/>
          <w:szCs w:val="22"/>
        </w:rPr>
        <w:t>o</w:t>
      </w:r>
      <w:r w:rsidRPr="007A06A9">
        <w:rPr>
          <w:rFonts w:ascii="Arial" w:eastAsia="Arial" w:hAnsi="Arial" w:cs="Arial"/>
          <w:position w:val="-1"/>
          <w:sz w:val="22"/>
          <w:szCs w:val="22"/>
        </w:rPr>
        <w:t xml:space="preserve">m </w:t>
      </w:r>
      <w:r w:rsidRPr="007A06A9">
        <w:rPr>
          <w:rFonts w:ascii="Arial" w:eastAsia="Arial" w:hAnsi="Arial" w:cs="Arial"/>
          <w:spacing w:val="1"/>
          <w:position w:val="-1"/>
          <w:sz w:val="22"/>
          <w:szCs w:val="22"/>
        </w:rPr>
        <w:t>t</w:t>
      </w:r>
      <w:r w:rsidRPr="007A06A9">
        <w:rPr>
          <w:rFonts w:ascii="Arial" w:eastAsia="Arial" w:hAnsi="Arial" w:cs="Arial"/>
          <w:position w:val="-1"/>
          <w:sz w:val="22"/>
          <w:szCs w:val="22"/>
        </w:rPr>
        <w:t>h</w:t>
      </w:r>
      <w:r w:rsidRPr="007A06A9">
        <w:rPr>
          <w:rFonts w:ascii="Arial" w:eastAsia="Arial" w:hAnsi="Arial" w:cs="Arial"/>
          <w:spacing w:val="-1"/>
          <w:position w:val="-1"/>
          <w:sz w:val="22"/>
          <w:szCs w:val="22"/>
        </w:rPr>
        <w:t>e</w:t>
      </w:r>
      <w:r w:rsidRPr="007A06A9">
        <w:rPr>
          <w:rFonts w:ascii="Arial" w:eastAsia="Arial" w:hAnsi="Arial" w:cs="Arial"/>
          <w:spacing w:val="1"/>
          <w:position w:val="-1"/>
          <w:sz w:val="22"/>
          <w:szCs w:val="22"/>
        </w:rPr>
        <w:t>m</w:t>
      </w:r>
      <w:r w:rsidRPr="007A06A9">
        <w:rPr>
          <w:rFonts w:ascii="Arial" w:eastAsia="Arial" w:hAnsi="Arial" w:cs="Arial"/>
          <w:position w:val="-1"/>
          <w:sz w:val="22"/>
          <w:szCs w:val="22"/>
        </w:rPr>
        <w:t>se</w:t>
      </w:r>
      <w:r w:rsidRPr="007A06A9">
        <w:rPr>
          <w:rFonts w:ascii="Arial" w:eastAsia="Arial" w:hAnsi="Arial" w:cs="Arial"/>
          <w:spacing w:val="-1"/>
          <w:position w:val="-1"/>
          <w:sz w:val="22"/>
          <w:szCs w:val="22"/>
        </w:rPr>
        <w:t>l</w:t>
      </w:r>
      <w:r w:rsidRPr="007A06A9">
        <w:rPr>
          <w:rFonts w:ascii="Arial" w:eastAsia="Arial" w:hAnsi="Arial" w:cs="Arial"/>
          <w:spacing w:val="-2"/>
          <w:position w:val="-1"/>
          <w:sz w:val="22"/>
          <w:szCs w:val="22"/>
        </w:rPr>
        <w:t>v</w:t>
      </w:r>
      <w:r w:rsidRPr="007A06A9">
        <w:rPr>
          <w:rFonts w:ascii="Arial" w:eastAsia="Arial" w:hAnsi="Arial" w:cs="Arial"/>
          <w:position w:val="-1"/>
          <w:sz w:val="22"/>
          <w:szCs w:val="22"/>
        </w:rPr>
        <w:t>es</w:t>
      </w:r>
      <w:r w:rsidRPr="007A06A9">
        <w:rPr>
          <w:rFonts w:ascii="Arial" w:eastAsia="Arial" w:hAnsi="Arial" w:cs="Arial"/>
          <w:spacing w:val="-1"/>
          <w:position w:val="-1"/>
          <w:sz w:val="22"/>
          <w:szCs w:val="22"/>
        </w:rPr>
        <w:t xml:space="preserve"> </w:t>
      </w:r>
      <w:r w:rsidRPr="007A06A9">
        <w:rPr>
          <w:rFonts w:ascii="Arial" w:eastAsia="Arial" w:hAnsi="Arial" w:cs="Arial"/>
          <w:position w:val="-1"/>
          <w:sz w:val="22"/>
          <w:szCs w:val="22"/>
        </w:rPr>
        <w:t>or</w:t>
      </w:r>
      <w:r w:rsidRPr="007A06A9">
        <w:rPr>
          <w:rFonts w:ascii="Arial" w:eastAsia="Arial" w:hAnsi="Arial" w:cs="Arial"/>
          <w:spacing w:val="-4"/>
          <w:position w:val="-1"/>
          <w:sz w:val="22"/>
          <w:szCs w:val="22"/>
        </w:rPr>
        <w:t xml:space="preserve"> </w:t>
      </w:r>
      <w:r w:rsidRPr="007A06A9">
        <w:rPr>
          <w:rFonts w:ascii="Arial" w:eastAsia="Arial" w:hAnsi="Arial" w:cs="Arial"/>
          <w:spacing w:val="-3"/>
          <w:position w:val="-1"/>
          <w:sz w:val="22"/>
          <w:szCs w:val="22"/>
        </w:rPr>
        <w:t>o</w:t>
      </w:r>
      <w:r w:rsidRPr="007A06A9">
        <w:rPr>
          <w:rFonts w:ascii="Arial" w:eastAsia="Arial" w:hAnsi="Arial" w:cs="Arial"/>
          <w:spacing w:val="1"/>
          <w:position w:val="-1"/>
          <w:sz w:val="22"/>
          <w:szCs w:val="22"/>
        </w:rPr>
        <w:t>t</w:t>
      </w:r>
      <w:r w:rsidRPr="007A06A9">
        <w:rPr>
          <w:rFonts w:ascii="Arial" w:eastAsia="Arial" w:hAnsi="Arial" w:cs="Arial"/>
          <w:position w:val="-1"/>
          <w:sz w:val="22"/>
          <w:szCs w:val="22"/>
        </w:rPr>
        <w:t>h</w:t>
      </w:r>
      <w:r w:rsidRPr="007A06A9">
        <w:rPr>
          <w:rFonts w:ascii="Arial" w:eastAsia="Arial" w:hAnsi="Arial" w:cs="Arial"/>
          <w:spacing w:val="-1"/>
          <w:position w:val="-1"/>
          <w:sz w:val="22"/>
          <w:szCs w:val="22"/>
        </w:rPr>
        <w:t>e</w:t>
      </w:r>
      <w:r w:rsidRPr="007A06A9">
        <w:rPr>
          <w:rFonts w:ascii="Arial" w:eastAsia="Arial" w:hAnsi="Arial" w:cs="Arial"/>
          <w:spacing w:val="1"/>
          <w:position w:val="-1"/>
          <w:sz w:val="22"/>
          <w:szCs w:val="22"/>
        </w:rPr>
        <w:t>r</w:t>
      </w:r>
      <w:r w:rsidRPr="007A06A9">
        <w:rPr>
          <w:rFonts w:ascii="Arial" w:eastAsia="Arial" w:hAnsi="Arial" w:cs="Arial"/>
          <w:spacing w:val="-2"/>
          <w:position w:val="-1"/>
          <w:sz w:val="22"/>
          <w:szCs w:val="22"/>
        </w:rPr>
        <w:t>s</w:t>
      </w:r>
      <w:r w:rsidRPr="007A06A9">
        <w:rPr>
          <w:rFonts w:ascii="Arial" w:eastAsia="Arial" w:hAnsi="Arial" w:cs="Arial"/>
          <w:position w:val="-1"/>
          <w:sz w:val="22"/>
          <w:szCs w:val="22"/>
        </w:rPr>
        <w:t>.</w:t>
      </w:r>
    </w:p>
    <w:p w14:paraId="59D78DF2" w14:textId="77777777" w:rsidR="00C54918" w:rsidRPr="007A06A9" w:rsidRDefault="00C54918" w:rsidP="00C54918">
      <w:pPr>
        <w:spacing w:before="2"/>
        <w:ind w:left="1806" w:right="387"/>
        <w:jc w:val="both"/>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25"/>
          <w:w w:val="46"/>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3"/>
          <w:sz w:val="22"/>
          <w:szCs w:val="22"/>
        </w:rPr>
        <w:t>f</w:t>
      </w:r>
      <w:r w:rsidRPr="007A06A9">
        <w:rPr>
          <w:rFonts w:ascii="Arial" w:eastAsia="Arial" w:hAnsi="Arial" w:cs="Arial"/>
          <w:spacing w:val="-3"/>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t</w:t>
      </w:r>
      <w:r w:rsidRPr="007A06A9">
        <w:rPr>
          <w:rFonts w:ascii="Arial" w:eastAsia="Arial" w:hAnsi="Arial" w:cs="Arial"/>
          <w:sz w:val="22"/>
          <w:szCs w:val="22"/>
        </w:rPr>
        <w:t>o acc</w:t>
      </w:r>
      <w:r w:rsidRPr="007A06A9">
        <w:rPr>
          <w:rFonts w:ascii="Arial" w:eastAsia="Arial" w:hAnsi="Arial" w:cs="Arial"/>
          <w:spacing w:val="-1"/>
          <w:sz w:val="22"/>
          <w:szCs w:val="22"/>
        </w:rPr>
        <w:t>e</w:t>
      </w:r>
      <w:r w:rsidRPr="007A06A9">
        <w:rPr>
          <w:rFonts w:ascii="Arial" w:eastAsia="Arial" w:hAnsi="Arial" w:cs="Arial"/>
          <w:spacing w:val="-3"/>
          <w:sz w:val="22"/>
          <w:szCs w:val="22"/>
        </w:rPr>
        <w:t>p</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pacing w:val="-2"/>
          <w:sz w:val="22"/>
          <w:szCs w:val="22"/>
        </w:rPr>
        <w:t>c</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p</w:t>
      </w:r>
      <w:r w:rsidRPr="007A06A9">
        <w:rPr>
          <w:rFonts w:ascii="Arial" w:eastAsia="Arial" w:hAnsi="Arial" w:cs="Arial"/>
          <w:sz w:val="22"/>
          <w:szCs w:val="22"/>
        </w:rPr>
        <w:t>e</w:t>
      </w:r>
      <w:r w:rsidRPr="007A06A9">
        <w:rPr>
          <w:rFonts w:ascii="Arial" w:eastAsia="Arial" w:hAnsi="Arial" w:cs="Arial"/>
          <w:spacing w:val="-3"/>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dl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ar</w:t>
      </w:r>
      <w:r w:rsidRPr="007A06A9">
        <w:rPr>
          <w:rFonts w:ascii="Arial" w:eastAsia="Arial" w:hAnsi="Arial" w:cs="Arial"/>
          <w:spacing w:val="2"/>
          <w:sz w:val="22"/>
          <w:szCs w:val="22"/>
        </w:rPr>
        <w:t>g</w:t>
      </w:r>
      <w:r w:rsidRPr="007A06A9">
        <w:rPr>
          <w:rFonts w:ascii="Arial" w:eastAsia="Arial" w:hAnsi="Arial" w:cs="Arial"/>
          <w:sz w:val="22"/>
          <w:szCs w:val="22"/>
        </w:rPr>
        <w:t>u</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 po</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 no</w:t>
      </w:r>
      <w:r w:rsidRPr="007A06A9">
        <w:rPr>
          <w:rFonts w:ascii="Arial" w:eastAsia="Arial" w:hAnsi="Arial" w:cs="Arial"/>
          <w:spacing w:val="-1"/>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w</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v</w:t>
      </w:r>
      <w:r w:rsidRPr="007A06A9">
        <w:rPr>
          <w:rFonts w:ascii="Arial" w:eastAsia="Arial" w:hAnsi="Arial" w:cs="Arial"/>
          <w:spacing w:val="-1"/>
          <w:sz w:val="22"/>
          <w:szCs w:val="22"/>
        </w:rPr>
        <w:t>i</w:t>
      </w:r>
      <w:r w:rsidRPr="007A06A9">
        <w:rPr>
          <w:rFonts w:ascii="Arial" w:eastAsia="Arial" w:hAnsi="Arial" w:cs="Arial"/>
          <w:spacing w:val="2"/>
          <w:sz w:val="22"/>
          <w:szCs w:val="22"/>
        </w:rPr>
        <w:t>d</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ce.</w:t>
      </w:r>
    </w:p>
    <w:p w14:paraId="3D6D7207" w14:textId="77777777" w:rsidR="00C54918" w:rsidRPr="007A06A9" w:rsidRDefault="00C54918" w:rsidP="00C54918">
      <w:pPr>
        <w:tabs>
          <w:tab w:val="left" w:pos="2360"/>
        </w:tabs>
        <w:spacing w:before="20" w:line="240" w:lineRule="exact"/>
        <w:ind w:left="2375" w:right="863" w:hanging="569"/>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1"/>
          <w:sz w:val="22"/>
          <w:szCs w:val="22"/>
        </w:rPr>
        <w:t>P</w:t>
      </w:r>
      <w:r w:rsidRPr="007A06A9">
        <w:rPr>
          <w:rFonts w:ascii="Arial" w:eastAsia="Arial" w:hAnsi="Arial" w:cs="Arial"/>
          <w:sz w:val="22"/>
          <w:szCs w:val="22"/>
        </w:rPr>
        <w:t>ersisten</w:t>
      </w:r>
      <w:r w:rsidRPr="007A06A9">
        <w:rPr>
          <w:rFonts w:ascii="Arial" w:eastAsia="Arial" w:hAnsi="Arial" w:cs="Arial"/>
          <w:spacing w:val="1"/>
          <w:sz w:val="22"/>
          <w:szCs w:val="22"/>
        </w:rPr>
        <w:t>t</w:t>
      </w:r>
      <w:r w:rsidRPr="007A06A9">
        <w:rPr>
          <w:rFonts w:ascii="Arial" w:eastAsia="Arial" w:hAnsi="Arial" w:cs="Arial"/>
          <w:spacing w:val="-1"/>
          <w:sz w:val="22"/>
          <w:szCs w:val="22"/>
        </w:rPr>
        <w:t>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se</w:t>
      </w:r>
      <w:r w:rsidRPr="007A06A9">
        <w:rPr>
          <w:rFonts w:ascii="Arial" w:eastAsia="Arial" w:hAnsi="Arial" w:cs="Arial"/>
          <w:spacing w:val="-3"/>
          <w:sz w:val="22"/>
          <w:szCs w:val="22"/>
        </w:rPr>
        <w:t>e</w:t>
      </w:r>
      <w:r w:rsidRPr="007A06A9">
        <w:rPr>
          <w:rFonts w:ascii="Arial" w:eastAsia="Arial" w:hAnsi="Arial" w:cs="Arial"/>
          <w:spacing w:val="2"/>
          <w:sz w:val="22"/>
          <w:szCs w:val="22"/>
        </w:rPr>
        <w:t>k</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3"/>
          <w:sz w:val="22"/>
          <w:szCs w:val="22"/>
        </w:rPr>
        <w:t xml:space="preserve"> </w:t>
      </w:r>
      <w:r w:rsidRPr="007A06A9">
        <w:rPr>
          <w:rFonts w:ascii="Arial" w:eastAsia="Arial" w:hAnsi="Arial" w:cs="Arial"/>
          <w:sz w:val="22"/>
          <w:szCs w:val="22"/>
        </w:rPr>
        <w:t>an</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utco</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ch H</w:t>
      </w:r>
      <w:r w:rsidRPr="007A06A9">
        <w:rPr>
          <w:rFonts w:ascii="Arial" w:eastAsia="Arial" w:hAnsi="Arial" w:cs="Arial"/>
          <w:spacing w:val="-1"/>
          <w:sz w:val="22"/>
          <w:szCs w:val="22"/>
        </w:rPr>
        <w:t>a</w:t>
      </w:r>
      <w:r w:rsidRPr="007A06A9">
        <w:rPr>
          <w:rFonts w:ascii="Arial" w:eastAsia="Arial" w:hAnsi="Arial" w:cs="Arial"/>
          <w:sz w:val="22"/>
          <w:szCs w:val="22"/>
        </w:rPr>
        <w:t>b</w:t>
      </w:r>
      <w:r w:rsidRPr="007A06A9">
        <w:rPr>
          <w:rFonts w:ascii="Arial" w:eastAsia="Arial" w:hAnsi="Arial" w:cs="Arial"/>
          <w:spacing w:val="-1"/>
          <w:sz w:val="22"/>
          <w:szCs w:val="22"/>
        </w:rPr>
        <w:t>i</w:t>
      </w:r>
      <w:r w:rsidRPr="007A06A9">
        <w:rPr>
          <w:rFonts w:ascii="Arial" w:eastAsia="Arial" w:hAnsi="Arial" w:cs="Arial"/>
          <w:sz w:val="22"/>
          <w:szCs w:val="22"/>
        </w:rPr>
        <w:t>nteg</w:t>
      </w:r>
      <w:r w:rsidRPr="007A06A9">
        <w:rPr>
          <w:rFonts w:ascii="Arial" w:eastAsia="Arial" w:hAnsi="Arial" w:cs="Arial"/>
          <w:spacing w:val="-1"/>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dy</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d is u</w:t>
      </w:r>
      <w:r w:rsidRPr="007A06A9">
        <w:rPr>
          <w:rFonts w:ascii="Arial" w:eastAsia="Arial" w:hAnsi="Arial" w:cs="Arial"/>
          <w:spacing w:val="-1"/>
          <w:sz w:val="22"/>
          <w:szCs w:val="22"/>
        </w:rPr>
        <w:t>n</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ali</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c</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o</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oli</w:t>
      </w:r>
      <w:r w:rsidRPr="007A06A9">
        <w:rPr>
          <w:rFonts w:ascii="Arial" w:eastAsia="Arial" w:hAnsi="Arial" w:cs="Arial"/>
          <w:sz w:val="22"/>
          <w:szCs w:val="22"/>
        </w:rPr>
        <w:t>c</w:t>
      </w:r>
      <w:r w:rsidRPr="007A06A9">
        <w:rPr>
          <w:rFonts w:ascii="Arial" w:eastAsia="Arial" w:hAnsi="Arial" w:cs="Arial"/>
          <w:spacing w:val="-2"/>
          <w:sz w:val="22"/>
          <w:szCs w:val="22"/>
        </w:rPr>
        <w:t>y</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l</w:t>
      </w:r>
      <w:r w:rsidRPr="007A06A9">
        <w:rPr>
          <w:rFonts w:ascii="Arial" w:eastAsia="Arial" w:hAnsi="Arial" w:cs="Arial"/>
          <w:spacing w:val="-3"/>
          <w:sz w:val="22"/>
          <w:szCs w:val="22"/>
        </w:rPr>
        <w:t>e</w:t>
      </w:r>
      <w:r w:rsidRPr="007A06A9">
        <w:rPr>
          <w:rFonts w:ascii="Arial" w:eastAsia="Arial" w:hAnsi="Arial" w:cs="Arial"/>
          <w:sz w:val="22"/>
          <w:szCs w:val="22"/>
        </w:rPr>
        <w:t>g</w:t>
      </w:r>
      <w:r w:rsidRPr="007A06A9">
        <w:rPr>
          <w:rFonts w:ascii="Arial" w:eastAsia="Arial" w:hAnsi="Arial" w:cs="Arial"/>
          <w:spacing w:val="-1"/>
          <w:sz w:val="22"/>
          <w:szCs w:val="22"/>
        </w:rPr>
        <w:t>a</w:t>
      </w:r>
      <w:r w:rsidRPr="007A06A9">
        <w:rPr>
          <w:rFonts w:ascii="Arial" w:eastAsia="Arial" w:hAnsi="Arial" w:cs="Arial"/>
          <w:sz w:val="22"/>
          <w:szCs w:val="22"/>
        </w:rPr>
        <w:t>l or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 xml:space="preserve">r </w:t>
      </w:r>
      <w:r w:rsidRPr="007A06A9">
        <w:rPr>
          <w:rFonts w:ascii="Arial" w:eastAsia="Arial" w:hAnsi="Arial" w:cs="Arial"/>
          <w:spacing w:val="-2"/>
          <w:sz w:val="22"/>
          <w:szCs w:val="22"/>
        </w:rPr>
        <w:t>v</w:t>
      </w:r>
      <w:r w:rsidRPr="007A06A9">
        <w:rPr>
          <w:rFonts w:ascii="Arial" w:eastAsia="Arial" w:hAnsi="Arial" w:cs="Arial"/>
          <w:sz w:val="22"/>
          <w:szCs w:val="22"/>
        </w:rPr>
        <w:t>a</w:t>
      </w:r>
      <w:r w:rsidRPr="007A06A9">
        <w:rPr>
          <w:rFonts w:ascii="Arial" w:eastAsia="Arial" w:hAnsi="Arial" w:cs="Arial"/>
          <w:spacing w:val="-1"/>
          <w:sz w:val="22"/>
          <w:szCs w:val="22"/>
        </w:rPr>
        <w:t>li</w:t>
      </w:r>
      <w:r w:rsidRPr="007A06A9">
        <w:rPr>
          <w:rFonts w:ascii="Arial" w:eastAsia="Arial" w:hAnsi="Arial" w:cs="Arial"/>
          <w:sz w:val="22"/>
          <w:szCs w:val="22"/>
        </w:rPr>
        <w:t>d</w:t>
      </w:r>
      <w:r w:rsidRPr="007A06A9">
        <w:rPr>
          <w:rFonts w:ascii="Arial" w:eastAsia="Arial" w:hAnsi="Arial" w:cs="Arial"/>
          <w:spacing w:val="-7"/>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so</w:t>
      </w:r>
      <w:r w:rsidRPr="007A06A9">
        <w:rPr>
          <w:rFonts w:ascii="Arial" w:eastAsia="Arial" w:hAnsi="Arial" w:cs="Arial"/>
          <w:spacing w:val="-1"/>
          <w:sz w:val="22"/>
          <w:szCs w:val="22"/>
        </w:rPr>
        <w:t>n</w:t>
      </w:r>
      <w:r w:rsidRPr="007A06A9">
        <w:rPr>
          <w:rFonts w:ascii="Arial" w:eastAsia="Arial" w:hAnsi="Arial" w:cs="Arial"/>
          <w:spacing w:val="-2"/>
          <w:sz w:val="22"/>
          <w:szCs w:val="22"/>
        </w:rPr>
        <w:t>s</w:t>
      </w:r>
      <w:r w:rsidRPr="007A06A9">
        <w:rPr>
          <w:rFonts w:ascii="Arial" w:eastAsia="Arial" w:hAnsi="Arial" w:cs="Arial"/>
          <w:sz w:val="22"/>
          <w:szCs w:val="22"/>
        </w:rPr>
        <w:t>.</w:t>
      </w:r>
    </w:p>
    <w:p w14:paraId="2ABC4CB6" w14:textId="77777777" w:rsidR="00C54918" w:rsidRPr="007A06A9" w:rsidRDefault="00C54918" w:rsidP="00C54918">
      <w:pPr>
        <w:tabs>
          <w:tab w:val="left" w:pos="2360"/>
        </w:tabs>
        <w:spacing w:before="17" w:line="240" w:lineRule="exact"/>
        <w:ind w:left="2375" w:right="491" w:hanging="569"/>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4"/>
          <w:sz w:val="22"/>
          <w:szCs w:val="22"/>
        </w:rPr>
        <w:t>M</w:t>
      </w:r>
      <w:r w:rsidRPr="007A06A9">
        <w:rPr>
          <w:rFonts w:ascii="Arial" w:eastAsia="Arial" w:hAnsi="Arial" w:cs="Arial"/>
          <w:sz w:val="22"/>
          <w:szCs w:val="22"/>
        </w:rPr>
        <w:t>a</w:t>
      </w:r>
      <w:r w:rsidRPr="007A06A9">
        <w:rPr>
          <w:rFonts w:ascii="Arial" w:eastAsia="Arial" w:hAnsi="Arial" w:cs="Arial"/>
          <w:spacing w:val="2"/>
          <w:sz w:val="22"/>
          <w:szCs w:val="22"/>
        </w:rPr>
        <w:t>k</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z w:val="22"/>
          <w:szCs w:val="22"/>
        </w:rPr>
        <w:t>an</w:t>
      </w:r>
      <w:r w:rsidRPr="007A06A9">
        <w:rPr>
          <w:rFonts w:ascii="Arial" w:eastAsia="Arial" w:hAnsi="Arial" w:cs="Arial"/>
          <w:spacing w:val="-2"/>
          <w:sz w:val="22"/>
          <w:szCs w:val="22"/>
        </w:rPr>
        <w:t xml:space="preserve"> </w:t>
      </w:r>
      <w:r w:rsidRPr="007A06A9">
        <w:rPr>
          <w:rFonts w:ascii="Arial" w:eastAsia="Arial" w:hAnsi="Arial" w:cs="Arial"/>
          <w:sz w:val="22"/>
          <w:szCs w:val="22"/>
        </w:rPr>
        <w:t>u</w:t>
      </w:r>
      <w:r w:rsidRPr="007A06A9">
        <w:rPr>
          <w:rFonts w:ascii="Arial" w:eastAsia="Arial" w:hAnsi="Arial" w:cs="Arial"/>
          <w:spacing w:val="-1"/>
          <w:sz w:val="22"/>
          <w:szCs w:val="22"/>
        </w:rPr>
        <w:t>n</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so</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bl</w:t>
      </w:r>
      <w:r w:rsidRPr="007A06A9">
        <w:rPr>
          <w:rFonts w:ascii="Arial" w:eastAsia="Arial" w:hAnsi="Arial" w:cs="Arial"/>
          <w:sz w:val="22"/>
          <w:szCs w:val="22"/>
        </w:rPr>
        <w:t>e n</w:t>
      </w:r>
      <w:r w:rsidRPr="007A06A9">
        <w:rPr>
          <w:rFonts w:ascii="Arial" w:eastAsia="Arial" w:hAnsi="Arial" w:cs="Arial"/>
          <w:spacing w:val="-1"/>
          <w:sz w:val="22"/>
          <w:szCs w:val="22"/>
        </w:rPr>
        <w:t>u</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3"/>
          <w:sz w:val="22"/>
          <w:szCs w:val="22"/>
        </w:rPr>
        <w:t>e</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pacing w:val="1"/>
          <w:sz w:val="22"/>
          <w:szCs w:val="22"/>
        </w:rPr>
        <w:t>t</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 xml:space="preserve"> 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2"/>
          <w:sz w:val="22"/>
          <w:szCs w:val="22"/>
        </w:rPr>
        <w:t xml:space="preserve"> </w:t>
      </w:r>
      <w:r w:rsidRPr="007A06A9">
        <w:rPr>
          <w:rFonts w:ascii="Arial" w:eastAsia="Arial" w:hAnsi="Arial" w:cs="Arial"/>
          <w:sz w:val="22"/>
          <w:szCs w:val="22"/>
        </w:rPr>
        <w:t>by</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y</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3"/>
          <w:sz w:val="22"/>
          <w:szCs w:val="22"/>
        </w:rPr>
        <w:t>s</w:t>
      </w:r>
      <w:r w:rsidRPr="007A06A9">
        <w:rPr>
          <w:rFonts w:ascii="Arial" w:eastAsia="Arial" w:hAnsi="Arial" w:cs="Arial"/>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ati</w:t>
      </w:r>
      <w:r w:rsidRPr="007A06A9">
        <w:rPr>
          <w:rFonts w:ascii="Arial" w:eastAsia="Arial" w:hAnsi="Arial" w:cs="Arial"/>
          <w:spacing w:val="-1"/>
          <w:sz w:val="22"/>
          <w:szCs w:val="22"/>
        </w:rPr>
        <w:t>o</w:t>
      </w:r>
      <w:r w:rsidRPr="007A06A9">
        <w:rPr>
          <w:rFonts w:ascii="Arial" w:eastAsia="Arial" w:hAnsi="Arial" w:cs="Arial"/>
          <w:sz w:val="22"/>
          <w:szCs w:val="22"/>
        </w:rPr>
        <w:t xml:space="preserve">n </w:t>
      </w:r>
      <w:r w:rsidRPr="007A06A9">
        <w:rPr>
          <w:rFonts w:ascii="Arial" w:eastAsia="Arial" w:hAnsi="Arial" w:cs="Arial"/>
          <w:spacing w:val="2"/>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s</w:t>
      </w:r>
      <w:r w:rsidRPr="007A06A9">
        <w:rPr>
          <w:rFonts w:ascii="Arial" w:eastAsia="Arial" w:hAnsi="Arial" w:cs="Arial"/>
          <w:sz w:val="22"/>
          <w:szCs w:val="22"/>
        </w:rPr>
        <w:t>p</w:t>
      </w:r>
      <w:r w:rsidRPr="007A06A9">
        <w:rPr>
          <w:rFonts w:ascii="Arial" w:eastAsia="Arial" w:hAnsi="Arial" w:cs="Arial"/>
          <w:spacing w:val="-1"/>
          <w:sz w:val="22"/>
          <w:szCs w:val="22"/>
        </w:rPr>
        <w:t>e</w:t>
      </w:r>
      <w:r w:rsidRPr="007A06A9">
        <w:rPr>
          <w:rFonts w:ascii="Arial" w:eastAsia="Arial" w:hAnsi="Arial" w:cs="Arial"/>
          <w:sz w:val="22"/>
          <w:szCs w:val="22"/>
        </w:rPr>
        <w:t>c</w:t>
      </w:r>
      <w:r w:rsidRPr="007A06A9">
        <w:rPr>
          <w:rFonts w:ascii="Arial" w:eastAsia="Arial" w:hAnsi="Arial" w:cs="Arial"/>
          <w:spacing w:val="-3"/>
          <w:sz w:val="22"/>
          <w:szCs w:val="22"/>
        </w:rPr>
        <w:t>i</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z w:val="22"/>
          <w:szCs w:val="22"/>
        </w:rPr>
        <w:t>c</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c</w:t>
      </w:r>
      <w:r w:rsidRPr="007A06A9">
        <w:rPr>
          <w:rFonts w:ascii="Arial" w:eastAsia="Arial" w:hAnsi="Arial" w:cs="Arial"/>
          <w:sz w:val="22"/>
          <w:szCs w:val="22"/>
        </w:rPr>
        <w:t>o</w:t>
      </w:r>
      <w:r w:rsidRPr="007A06A9">
        <w:rPr>
          <w:rFonts w:ascii="Arial" w:eastAsia="Arial" w:hAnsi="Arial" w:cs="Arial"/>
          <w:spacing w:val="-2"/>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z w:val="22"/>
          <w:szCs w:val="22"/>
        </w:rPr>
        <w:t>or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p>
    <w:p w14:paraId="14D7B79D" w14:textId="77777777" w:rsidR="00C54918" w:rsidRPr="007A06A9" w:rsidRDefault="00C54918" w:rsidP="00C54918">
      <w:pPr>
        <w:tabs>
          <w:tab w:val="left" w:pos="2360"/>
        </w:tabs>
        <w:spacing w:before="36" w:line="240" w:lineRule="exact"/>
        <w:ind w:left="2375" w:right="90" w:hanging="569"/>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1"/>
          <w:sz w:val="22"/>
          <w:szCs w:val="22"/>
        </w:rPr>
        <w:t>H</w:t>
      </w:r>
      <w:r w:rsidRPr="007A06A9">
        <w:rPr>
          <w:rFonts w:ascii="Arial" w:eastAsia="Arial" w:hAnsi="Arial" w:cs="Arial"/>
          <w:sz w:val="22"/>
          <w:szCs w:val="22"/>
        </w:rPr>
        <w:t>arass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w:t>
      </w:r>
      <w:r w:rsidRPr="007A06A9">
        <w:rPr>
          <w:rFonts w:ascii="Arial" w:eastAsia="Arial" w:hAnsi="Arial" w:cs="Arial"/>
          <w:sz w:val="22"/>
          <w:szCs w:val="22"/>
        </w:rPr>
        <w:t>or</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v</w:t>
      </w:r>
      <w:r w:rsidRPr="007A06A9">
        <w:rPr>
          <w:rFonts w:ascii="Arial" w:eastAsia="Arial" w:hAnsi="Arial" w:cs="Arial"/>
          <w:sz w:val="22"/>
          <w:szCs w:val="22"/>
        </w:rPr>
        <w:t>erba</w:t>
      </w:r>
      <w:r w:rsidRPr="007A06A9">
        <w:rPr>
          <w:rFonts w:ascii="Arial" w:eastAsia="Arial" w:hAnsi="Arial" w:cs="Arial"/>
          <w:spacing w:val="-1"/>
          <w:sz w:val="22"/>
          <w:szCs w:val="22"/>
        </w:rPr>
        <w:t>ll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b</w:t>
      </w:r>
      <w:r w:rsidRPr="007A06A9">
        <w:rPr>
          <w:rFonts w:ascii="Arial" w:eastAsia="Arial" w:hAnsi="Arial" w:cs="Arial"/>
          <w:sz w:val="22"/>
          <w:szCs w:val="22"/>
        </w:rPr>
        <w:t>us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z w:val="22"/>
          <w:szCs w:val="22"/>
        </w:rPr>
        <w:t>se se</w:t>
      </w:r>
      <w:r w:rsidRPr="007A06A9">
        <w:rPr>
          <w:rFonts w:ascii="Arial" w:eastAsia="Arial" w:hAnsi="Arial" w:cs="Arial"/>
          <w:spacing w:val="-2"/>
          <w:sz w:val="22"/>
          <w:szCs w:val="22"/>
        </w:rPr>
        <w:t>e</w:t>
      </w:r>
      <w:r w:rsidRPr="007A06A9">
        <w:rPr>
          <w:rFonts w:ascii="Arial" w:eastAsia="Arial" w:hAnsi="Arial" w:cs="Arial"/>
          <w:spacing w:val="2"/>
          <w:sz w:val="22"/>
          <w:szCs w:val="22"/>
        </w:rPr>
        <w:t>k</w:t>
      </w:r>
      <w:r w:rsidRPr="007A06A9">
        <w:rPr>
          <w:rFonts w:ascii="Arial" w:eastAsia="Arial" w:hAnsi="Arial" w:cs="Arial"/>
          <w:spacing w:val="-3"/>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ntimi</w:t>
      </w:r>
      <w:r w:rsidRPr="007A06A9">
        <w:rPr>
          <w:rFonts w:ascii="Arial" w:eastAsia="Arial" w:hAnsi="Arial" w:cs="Arial"/>
          <w:spacing w:val="-1"/>
          <w:sz w:val="22"/>
          <w:szCs w:val="22"/>
        </w:rPr>
        <w:t>d</w:t>
      </w:r>
      <w:r w:rsidRPr="007A06A9">
        <w:rPr>
          <w:rFonts w:ascii="Arial" w:eastAsia="Arial" w:hAnsi="Arial" w:cs="Arial"/>
          <w:sz w:val="22"/>
          <w:szCs w:val="22"/>
        </w:rPr>
        <w:t xml:space="preserve">ate </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a</w:t>
      </w:r>
      <w:r w:rsidRPr="007A06A9">
        <w:rPr>
          <w:rFonts w:ascii="Arial" w:eastAsia="Arial" w:hAnsi="Arial" w:cs="Arial"/>
          <w:spacing w:val="-4"/>
          <w:sz w:val="22"/>
          <w:szCs w:val="22"/>
        </w:rPr>
        <w:t>l</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 xml:space="preserve">h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p>
    <w:p w14:paraId="32ABBF2E" w14:textId="77777777" w:rsidR="00C54918" w:rsidRPr="007A06A9" w:rsidRDefault="00C54918" w:rsidP="00C54918">
      <w:pPr>
        <w:tabs>
          <w:tab w:val="left" w:pos="2360"/>
        </w:tabs>
        <w:spacing w:before="17" w:line="240" w:lineRule="exact"/>
        <w:ind w:left="2375" w:right="452" w:hanging="569"/>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z w:val="22"/>
          <w:szCs w:val="22"/>
        </w:rPr>
        <w:tab/>
      </w:r>
      <w:r w:rsidRPr="007A06A9">
        <w:rPr>
          <w:rFonts w:ascii="Arial" w:eastAsia="Arial" w:hAnsi="Arial" w:cs="Arial"/>
          <w:spacing w:val="-1"/>
          <w:sz w:val="22"/>
          <w:szCs w:val="22"/>
        </w:rPr>
        <w:t>D</w:t>
      </w:r>
      <w:r w:rsidRPr="007A06A9">
        <w:rPr>
          <w:rFonts w:ascii="Arial" w:eastAsia="Arial" w:hAnsi="Arial" w:cs="Arial"/>
          <w:sz w:val="22"/>
          <w:szCs w:val="22"/>
        </w:rPr>
        <w:t>e</w:t>
      </w:r>
      <w:r w:rsidRPr="007A06A9">
        <w:rPr>
          <w:rFonts w:ascii="Arial" w:eastAsia="Arial" w:hAnsi="Arial" w:cs="Arial"/>
          <w:spacing w:val="-1"/>
          <w:sz w:val="22"/>
          <w:szCs w:val="22"/>
        </w:rPr>
        <w:t>li</w:t>
      </w:r>
      <w:r w:rsidRPr="007A06A9">
        <w:rPr>
          <w:rFonts w:ascii="Arial" w:eastAsia="Arial" w:hAnsi="Arial" w:cs="Arial"/>
          <w:sz w:val="22"/>
          <w:szCs w:val="22"/>
        </w:rPr>
        <w:t>bera</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att</w:t>
      </w:r>
      <w:r w:rsidRPr="007A06A9">
        <w:rPr>
          <w:rFonts w:ascii="Arial" w:eastAsia="Arial" w:hAnsi="Arial" w:cs="Arial"/>
          <w:sz w:val="22"/>
          <w:szCs w:val="22"/>
        </w:rPr>
        <w:t>em</w:t>
      </w:r>
      <w:r w:rsidRPr="007A06A9">
        <w:rPr>
          <w:rFonts w:ascii="Arial" w:eastAsia="Arial" w:hAnsi="Arial" w:cs="Arial"/>
          <w:spacing w:val="-2"/>
          <w:sz w:val="22"/>
          <w:szCs w:val="22"/>
        </w:rPr>
        <w:t>p</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b</w:t>
      </w:r>
      <w:r w:rsidRPr="007A06A9">
        <w:rPr>
          <w:rFonts w:ascii="Arial" w:eastAsia="Arial" w:hAnsi="Arial" w:cs="Arial"/>
          <w:spacing w:val="-2"/>
          <w:sz w:val="22"/>
          <w:szCs w:val="22"/>
        </w:rPr>
        <w:t>y</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z w:val="22"/>
          <w:szCs w:val="22"/>
        </w:rPr>
        <w:t>ss</w:t>
      </w:r>
      <w:r w:rsidRPr="007A06A9">
        <w:rPr>
          <w:rFonts w:ascii="Arial" w:eastAsia="Arial" w:hAnsi="Arial" w:cs="Arial"/>
          <w:spacing w:val="1"/>
          <w:sz w:val="22"/>
          <w:szCs w:val="22"/>
        </w:rPr>
        <w:t xml:space="preserve"> 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 p</w:t>
      </w:r>
      <w:r w:rsidRPr="007A06A9">
        <w:rPr>
          <w:rFonts w:ascii="Arial" w:eastAsia="Arial" w:hAnsi="Arial" w:cs="Arial"/>
          <w:spacing w:val="-1"/>
          <w:sz w:val="22"/>
          <w:szCs w:val="22"/>
        </w:rPr>
        <w:t>oli</w:t>
      </w:r>
      <w:r w:rsidRPr="007A06A9">
        <w:rPr>
          <w:rFonts w:ascii="Arial" w:eastAsia="Arial" w:hAnsi="Arial" w:cs="Arial"/>
          <w:sz w:val="22"/>
          <w:szCs w:val="22"/>
        </w:rPr>
        <w:t>cy</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b</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cor</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wi</w:t>
      </w:r>
      <w:r w:rsidRPr="007A06A9">
        <w:rPr>
          <w:rFonts w:ascii="Arial" w:eastAsia="Arial" w:hAnsi="Arial" w:cs="Arial"/>
          <w:spacing w:val="1"/>
          <w:sz w:val="22"/>
          <w:szCs w:val="22"/>
        </w:rPr>
        <w:t>t</w:t>
      </w:r>
      <w:r w:rsidRPr="007A06A9">
        <w:rPr>
          <w:rFonts w:ascii="Arial" w:eastAsia="Arial" w:hAnsi="Arial" w:cs="Arial"/>
          <w:sz w:val="22"/>
          <w:szCs w:val="22"/>
        </w:rPr>
        <w:t>h se</w:t>
      </w:r>
      <w:r w:rsidRPr="007A06A9">
        <w:rPr>
          <w:rFonts w:ascii="Arial" w:eastAsia="Arial" w:hAnsi="Arial" w:cs="Arial"/>
          <w:spacing w:val="-1"/>
          <w:sz w:val="22"/>
          <w:szCs w:val="22"/>
        </w:rPr>
        <w:t>ni</w:t>
      </w:r>
      <w:r w:rsidRPr="007A06A9">
        <w:rPr>
          <w:rFonts w:ascii="Arial" w:eastAsia="Arial" w:hAnsi="Arial" w:cs="Arial"/>
          <w:sz w:val="22"/>
          <w:szCs w:val="22"/>
        </w:rPr>
        <w:t>or</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 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f d</w:t>
      </w:r>
      <w:r w:rsidRPr="007A06A9">
        <w:rPr>
          <w:rFonts w:ascii="Arial" w:eastAsia="Arial" w:hAnsi="Arial" w:cs="Arial"/>
          <w:spacing w:val="-1"/>
          <w:sz w:val="22"/>
          <w:szCs w:val="22"/>
        </w:rPr>
        <w:t>i</w:t>
      </w:r>
      <w:r w:rsidRPr="007A06A9">
        <w:rPr>
          <w:rFonts w:ascii="Arial" w:eastAsia="Arial" w:hAnsi="Arial" w:cs="Arial"/>
          <w:spacing w:val="1"/>
          <w:sz w:val="22"/>
          <w:szCs w:val="22"/>
        </w:rPr>
        <w:t>r</w:t>
      </w:r>
      <w:r w:rsidRPr="007A06A9">
        <w:rPr>
          <w:rFonts w:ascii="Arial" w:eastAsia="Arial" w:hAnsi="Arial" w:cs="Arial"/>
          <w:sz w:val="22"/>
          <w:szCs w:val="22"/>
        </w:rPr>
        <w:t>ectl</w:t>
      </w:r>
      <w:r w:rsidRPr="007A06A9">
        <w:rPr>
          <w:rFonts w:ascii="Arial" w:eastAsia="Arial" w:hAnsi="Arial" w:cs="Arial"/>
          <w:spacing w:val="-3"/>
          <w:sz w:val="22"/>
          <w:szCs w:val="22"/>
        </w:rPr>
        <w:t>y</w:t>
      </w:r>
      <w:r w:rsidRPr="007A06A9">
        <w:rPr>
          <w:rFonts w:ascii="Arial" w:eastAsia="Arial" w:hAnsi="Arial" w:cs="Arial"/>
          <w:sz w:val="22"/>
          <w:szCs w:val="22"/>
        </w:rPr>
        <w:t>.</w:t>
      </w:r>
    </w:p>
    <w:p w14:paraId="01D20395" w14:textId="77777777" w:rsidR="00C54918" w:rsidRPr="007A06A9" w:rsidRDefault="00C54918" w:rsidP="00C54918">
      <w:pPr>
        <w:tabs>
          <w:tab w:val="left" w:pos="2360"/>
        </w:tabs>
        <w:spacing w:before="17" w:line="240" w:lineRule="exact"/>
        <w:ind w:right="452"/>
        <w:rPr>
          <w:rFonts w:ascii="Arial" w:eastAsia="Arial" w:hAnsi="Arial" w:cs="Arial"/>
          <w:sz w:val="22"/>
          <w:szCs w:val="22"/>
        </w:rPr>
      </w:pPr>
    </w:p>
    <w:p w14:paraId="7E034635" w14:textId="1FE24EE4" w:rsidR="00C54918" w:rsidRPr="007A06A9" w:rsidRDefault="00C54918" w:rsidP="00C54918">
      <w:pPr>
        <w:spacing w:line="275" w:lineRule="auto"/>
        <w:ind w:left="1440" w:right="130"/>
        <w:jc w:val="both"/>
        <w:rPr>
          <w:rFonts w:ascii="Arial" w:eastAsia="Arial" w:hAnsi="Arial" w:cs="Arial"/>
          <w:sz w:val="22"/>
          <w:szCs w:val="22"/>
        </w:rPr>
      </w:pPr>
      <w:r w:rsidRPr="007A06A9">
        <w:rPr>
          <w:rFonts w:ascii="Arial" w:eastAsia="Arial" w:hAnsi="Arial" w:cs="Arial"/>
          <w:spacing w:val="1"/>
          <w:sz w:val="22"/>
          <w:szCs w:val="22"/>
        </w:rPr>
        <w:lastRenderedPageBreak/>
        <w:t>I</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se i</w:t>
      </w:r>
      <w:r w:rsidRPr="007A06A9">
        <w:rPr>
          <w:rFonts w:ascii="Arial" w:eastAsia="Arial" w:hAnsi="Arial" w:cs="Arial"/>
          <w:spacing w:val="-1"/>
          <w:sz w:val="22"/>
          <w:szCs w:val="22"/>
        </w:rPr>
        <w:t>n</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ce</w:t>
      </w:r>
      <w:r w:rsidRPr="007A06A9">
        <w:rPr>
          <w:rFonts w:ascii="Arial" w:eastAsia="Arial" w:hAnsi="Arial" w:cs="Arial"/>
          <w:spacing w:val="-3"/>
          <w:sz w:val="22"/>
          <w:szCs w:val="22"/>
        </w:rPr>
        <w:t>s</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w:t>
      </w:r>
      <w:r w:rsidRPr="007A06A9">
        <w:rPr>
          <w:rFonts w:ascii="Arial" w:eastAsia="Arial" w:hAnsi="Arial" w:cs="Arial"/>
          <w:spacing w:val="-3"/>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g</w:t>
      </w:r>
      <w:r w:rsidRPr="007A06A9">
        <w:rPr>
          <w:rFonts w:ascii="Arial" w:eastAsia="Arial" w:hAnsi="Arial" w:cs="Arial"/>
          <w:spacing w:val="1"/>
          <w:sz w:val="22"/>
          <w:szCs w:val="22"/>
        </w:rPr>
        <w:t xml:space="preserve"> r</w:t>
      </w:r>
      <w:r w:rsidRPr="007A06A9">
        <w:rPr>
          <w:rFonts w:ascii="Arial" w:eastAsia="Arial" w:hAnsi="Arial" w:cs="Arial"/>
          <w:sz w:val="22"/>
          <w:szCs w:val="22"/>
        </w:rPr>
        <w:t>es</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z w:val="22"/>
          <w:szCs w:val="22"/>
        </w:rPr>
        <w:t>es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pacing w:val="2"/>
          <w:sz w:val="22"/>
          <w:szCs w:val="22"/>
        </w:rPr>
        <w:t>g</w:t>
      </w:r>
      <w:r w:rsidRPr="007A06A9">
        <w:rPr>
          <w:rFonts w:ascii="Arial" w:eastAsia="Arial" w:hAnsi="Arial" w:cs="Arial"/>
          <w:spacing w:val="-3"/>
          <w:sz w:val="22"/>
          <w:szCs w:val="22"/>
        </w:rPr>
        <w:t>h</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pacing w:val="1"/>
          <w:sz w:val="22"/>
          <w:szCs w:val="22"/>
        </w:rPr>
        <w:t>f</w:t>
      </w:r>
      <w:r w:rsidRPr="007A06A9">
        <w:rPr>
          <w:rFonts w:ascii="Arial" w:eastAsia="Arial" w:hAnsi="Arial" w:cs="Arial"/>
          <w:sz w:val="22"/>
          <w:szCs w:val="22"/>
        </w:rPr>
        <w:t>use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deal</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 co</w:t>
      </w:r>
      <w:r w:rsidRPr="007A06A9">
        <w:rPr>
          <w:rFonts w:ascii="Arial" w:eastAsia="Arial" w:hAnsi="Arial" w:cs="Arial"/>
          <w:spacing w:val="1"/>
          <w:sz w:val="22"/>
          <w:szCs w:val="22"/>
        </w:rPr>
        <w:t>m</w:t>
      </w:r>
      <w:r w:rsidRPr="007A06A9">
        <w:rPr>
          <w:rFonts w:ascii="Arial" w:eastAsia="Arial" w:hAnsi="Arial" w:cs="Arial"/>
          <w:spacing w:val="-3"/>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2"/>
          <w:sz w:val="22"/>
          <w:szCs w:val="22"/>
        </w:rPr>
        <w:t xml:space="preserve"> </w:t>
      </w:r>
      <w:r w:rsidRPr="007A06A9">
        <w:rPr>
          <w:rFonts w:ascii="Arial" w:eastAsia="Arial" w:hAnsi="Arial" w:cs="Arial"/>
          <w:sz w:val="22"/>
          <w:szCs w:val="22"/>
        </w:rPr>
        <w:t>or</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d</w:t>
      </w:r>
      <w:r w:rsidRPr="007A06A9">
        <w:rPr>
          <w:rFonts w:ascii="Arial" w:eastAsia="Arial" w:hAnsi="Arial" w:cs="Arial"/>
          <w:spacing w:val="-1"/>
          <w:sz w:val="22"/>
          <w:szCs w:val="22"/>
        </w:rPr>
        <w:t>e</w:t>
      </w:r>
      <w:r w:rsidRPr="007A06A9">
        <w:rPr>
          <w:rFonts w:ascii="Arial" w:eastAsia="Arial" w:hAnsi="Arial" w:cs="Arial"/>
          <w:sz w:val="22"/>
          <w:szCs w:val="22"/>
        </w:rPr>
        <w:t xml:space="preserve">al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 xml:space="preserve">h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m</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2"/>
          <w:sz w:val="22"/>
          <w:szCs w:val="22"/>
        </w:rPr>
        <w:t xml:space="preserve"> </w:t>
      </w:r>
      <w:r w:rsidRPr="007A06A9">
        <w:rPr>
          <w:rFonts w:ascii="Arial" w:eastAsia="Arial" w:hAnsi="Arial" w:cs="Arial"/>
          <w:sz w:val="22"/>
          <w:szCs w:val="22"/>
        </w:rPr>
        <w:t>a d</w:t>
      </w:r>
      <w:r w:rsidRPr="007A06A9">
        <w:rPr>
          <w:rFonts w:ascii="Arial" w:eastAsia="Arial" w:hAnsi="Arial" w:cs="Arial"/>
          <w:spacing w:val="-3"/>
          <w:sz w:val="22"/>
          <w:szCs w:val="22"/>
        </w:rPr>
        <w:t>i</w:t>
      </w:r>
      <w:r w:rsidRPr="007A06A9">
        <w:rPr>
          <w:rFonts w:ascii="Arial" w:eastAsia="Arial" w:hAnsi="Arial" w:cs="Arial"/>
          <w:spacing w:val="1"/>
          <w:sz w:val="22"/>
          <w:szCs w:val="22"/>
        </w:rPr>
        <w:t>ff</w:t>
      </w:r>
      <w:r w:rsidRPr="007A06A9">
        <w:rPr>
          <w:rFonts w:ascii="Arial" w:eastAsia="Arial" w:hAnsi="Arial" w:cs="Arial"/>
          <w:sz w:val="22"/>
          <w:szCs w:val="22"/>
        </w:rPr>
        <w:t>e</w:t>
      </w:r>
      <w:r w:rsidRPr="007A06A9">
        <w:rPr>
          <w:rFonts w:ascii="Arial" w:eastAsia="Arial" w:hAnsi="Arial" w:cs="Arial"/>
          <w:spacing w:val="-2"/>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 xml:space="preserve">t </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pacing w:val="-2"/>
          <w:sz w:val="22"/>
          <w:szCs w:val="22"/>
        </w:rPr>
        <w:t>r</w:t>
      </w:r>
      <w:r w:rsidRPr="007A06A9">
        <w:rPr>
          <w:rFonts w:ascii="Arial" w:eastAsia="Arial" w:hAnsi="Arial" w:cs="Arial"/>
          <w:sz w:val="22"/>
          <w:szCs w:val="22"/>
        </w:rPr>
        <w:t>.</w:t>
      </w:r>
      <w:r w:rsidRPr="007A06A9">
        <w:rPr>
          <w:rFonts w:ascii="Arial" w:eastAsia="Arial" w:hAnsi="Arial" w:cs="Arial"/>
          <w:spacing w:val="-3"/>
          <w:sz w:val="22"/>
          <w:szCs w:val="22"/>
        </w:rPr>
        <w:t xml:space="preserve"> </w:t>
      </w:r>
      <w:r w:rsidRPr="007A06A9">
        <w:rPr>
          <w:rFonts w:ascii="Arial" w:eastAsia="Arial" w:hAnsi="Arial" w:cs="Arial"/>
          <w:spacing w:val="7"/>
          <w:sz w:val="22"/>
          <w:szCs w:val="22"/>
        </w:rPr>
        <w:t>W</w:t>
      </w:r>
      <w:r w:rsidRPr="007A06A9">
        <w:rPr>
          <w:rFonts w:ascii="Arial" w:eastAsia="Arial" w:hAnsi="Arial" w:cs="Arial"/>
          <w:spacing w:val="-3"/>
          <w:sz w:val="22"/>
          <w:szCs w:val="22"/>
        </w:rPr>
        <w:t>h</w:t>
      </w:r>
      <w:r w:rsidRPr="007A06A9">
        <w:rPr>
          <w:rFonts w:ascii="Arial" w:eastAsia="Arial" w:hAnsi="Arial" w:cs="Arial"/>
          <w:sz w:val="22"/>
          <w:szCs w:val="22"/>
        </w:rPr>
        <w:t>ere</w:t>
      </w:r>
      <w:r w:rsidRPr="007A06A9">
        <w:rPr>
          <w:rFonts w:ascii="Arial" w:eastAsia="Arial" w:hAnsi="Arial" w:cs="Arial"/>
          <w:spacing w:val="-1"/>
          <w:sz w:val="22"/>
          <w:szCs w:val="22"/>
        </w:rPr>
        <w:t xml:space="preserve"> </w:t>
      </w:r>
      <w:r w:rsidRPr="007A06A9">
        <w:rPr>
          <w:rFonts w:ascii="Arial" w:eastAsia="Arial" w:hAnsi="Arial" w:cs="Arial"/>
          <w:sz w:val="22"/>
          <w:szCs w:val="22"/>
        </w:rPr>
        <w:t>seri</w:t>
      </w:r>
      <w:r w:rsidRPr="007A06A9">
        <w:rPr>
          <w:rFonts w:ascii="Arial" w:eastAsia="Arial" w:hAnsi="Arial" w:cs="Arial"/>
          <w:spacing w:val="-3"/>
          <w:sz w:val="22"/>
          <w:szCs w:val="22"/>
        </w:rPr>
        <w:t>o</w:t>
      </w:r>
      <w:r w:rsidRPr="007A06A9">
        <w:rPr>
          <w:rFonts w:ascii="Arial" w:eastAsia="Arial" w:hAnsi="Arial" w:cs="Arial"/>
          <w:sz w:val="22"/>
          <w:szCs w:val="22"/>
        </w:rPr>
        <w:t>us iss</w:t>
      </w:r>
      <w:r w:rsidRPr="007A06A9">
        <w:rPr>
          <w:rFonts w:ascii="Arial" w:eastAsia="Arial" w:hAnsi="Arial" w:cs="Arial"/>
          <w:spacing w:val="-1"/>
          <w:sz w:val="22"/>
          <w:szCs w:val="22"/>
        </w:rPr>
        <w:t>u</w:t>
      </w:r>
      <w:r w:rsidRPr="007A06A9">
        <w:rPr>
          <w:rFonts w:ascii="Arial" w:eastAsia="Arial" w:hAnsi="Arial" w:cs="Arial"/>
          <w:sz w:val="22"/>
          <w:szCs w:val="22"/>
        </w:rPr>
        <w:t xml:space="preserve">es </w:t>
      </w:r>
      <w:r w:rsidRPr="007A06A9">
        <w:rPr>
          <w:rFonts w:ascii="Arial" w:eastAsia="Arial" w:hAnsi="Arial" w:cs="Arial"/>
          <w:spacing w:val="-2"/>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se</w:t>
      </w:r>
      <w:r w:rsidRPr="007A06A9">
        <w:rPr>
          <w:rFonts w:ascii="Arial" w:eastAsia="Arial" w:hAnsi="Arial" w:cs="Arial"/>
          <w:spacing w:val="1"/>
          <w:sz w:val="22"/>
          <w:szCs w:val="22"/>
        </w:rPr>
        <w:t>d</w:t>
      </w:r>
      <w:r w:rsidRPr="007A06A9">
        <w:rPr>
          <w:rFonts w:ascii="Arial" w:eastAsia="Arial" w:hAnsi="Arial" w:cs="Arial"/>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e w</w:t>
      </w:r>
      <w:r w:rsidRPr="007A06A9">
        <w:rPr>
          <w:rFonts w:ascii="Arial" w:eastAsia="Arial" w:hAnsi="Arial" w:cs="Arial"/>
          <w:spacing w:val="-1"/>
          <w:sz w:val="22"/>
          <w:szCs w:val="22"/>
        </w:rPr>
        <w:t>il</w:t>
      </w:r>
      <w:r w:rsidRPr="007A06A9">
        <w:rPr>
          <w:rFonts w:ascii="Arial" w:eastAsia="Arial" w:hAnsi="Arial" w:cs="Arial"/>
          <w:sz w:val="22"/>
          <w:szCs w:val="22"/>
        </w:rPr>
        <w:t>l a</w:t>
      </w:r>
      <w:r w:rsidRPr="007A06A9">
        <w:rPr>
          <w:rFonts w:ascii="Arial" w:eastAsia="Arial" w:hAnsi="Arial" w:cs="Arial"/>
          <w:spacing w:val="1"/>
          <w:sz w:val="22"/>
          <w:szCs w:val="22"/>
        </w:rPr>
        <w:t>l</w:t>
      </w:r>
      <w:r w:rsidRPr="007A06A9">
        <w:rPr>
          <w:rFonts w:ascii="Arial" w:eastAsia="Arial" w:hAnsi="Arial" w:cs="Arial"/>
          <w:spacing w:val="-3"/>
          <w:sz w:val="22"/>
          <w:szCs w:val="22"/>
        </w:rPr>
        <w:t>w</w:t>
      </w:r>
      <w:r w:rsidRPr="007A06A9">
        <w:rPr>
          <w:rFonts w:ascii="Arial" w:eastAsia="Arial" w:hAnsi="Arial" w:cs="Arial"/>
          <w:spacing w:val="2"/>
          <w:sz w:val="22"/>
          <w:szCs w:val="22"/>
        </w:rPr>
        <w:t>a</w:t>
      </w:r>
      <w:r w:rsidRPr="007A06A9">
        <w:rPr>
          <w:rFonts w:ascii="Arial" w:eastAsia="Arial" w:hAnsi="Arial" w:cs="Arial"/>
          <w:spacing w:val="-2"/>
          <w:sz w:val="22"/>
          <w:szCs w:val="22"/>
        </w:rPr>
        <w:t>y</w:t>
      </w:r>
      <w:r w:rsidRPr="007A06A9">
        <w:rPr>
          <w:rFonts w:ascii="Arial" w:eastAsia="Arial" w:hAnsi="Arial" w:cs="Arial"/>
          <w:sz w:val="22"/>
          <w:szCs w:val="22"/>
        </w:rPr>
        <w:t xml:space="preserve">s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v</w:t>
      </w:r>
      <w:r w:rsidRPr="007A06A9">
        <w:rPr>
          <w:rFonts w:ascii="Arial" w:eastAsia="Arial" w:hAnsi="Arial" w:cs="Arial"/>
          <w:sz w:val="22"/>
          <w:szCs w:val="22"/>
        </w:rPr>
        <w:t>esti</w:t>
      </w:r>
      <w:r w:rsidRPr="007A06A9">
        <w:rPr>
          <w:rFonts w:ascii="Arial" w:eastAsia="Arial" w:hAnsi="Arial" w:cs="Arial"/>
          <w:spacing w:val="2"/>
          <w:sz w:val="22"/>
          <w:szCs w:val="22"/>
        </w:rPr>
        <w:t>g</w:t>
      </w:r>
      <w:r w:rsidRPr="007A06A9">
        <w:rPr>
          <w:rFonts w:ascii="Arial" w:eastAsia="Arial" w:hAnsi="Arial" w:cs="Arial"/>
          <w:sz w:val="22"/>
          <w:szCs w:val="22"/>
        </w:rPr>
        <w:t>ate</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z w:val="22"/>
          <w:szCs w:val="22"/>
        </w:rPr>
        <w:t>ke ap</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o</w:t>
      </w:r>
      <w:r w:rsidRPr="007A06A9">
        <w:rPr>
          <w:rFonts w:ascii="Arial" w:eastAsia="Arial" w:hAnsi="Arial" w:cs="Arial"/>
          <w:spacing w:val="-1"/>
          <w:sz w:val="22"/>
          <w:szCs w:val="22"/>
        </w:rPr>
        <w:t>p</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ate</w:t>
      </w:r>
      <w:r w:rsidRPr="007A06A9">
        <w:rPr>
          <w:rFonts w:ascii="Arial" w:eastAsia="Arial" w:hAnsi="Arial" w:cs="Arial"/>
          <w:spacing w:val="-1"/>
          <w:sz w:val="22"/>
          <w:szCs w:val="22"/>
        </w:rPr>
        <w:t xml:space="preserve"> </w:t>
      </w:r>
      <w:r w:rsidRPr="007A06A9">
        <w:rPr>
          <w:rFonts w:ascii="Arial" w:eastAsia="Arial" w:hAnsi="Arial" w:cs="Arial"/>
          <w:sz w:val="22"/>
          <w:szCs w:val="22"/>
        </w:rPr>
        <w:t>acti</w:t>
      </w:r>
      <w:r w:rsidRPr="007A06A9">
        <w:rPr>
          <w:rFonts w:ascii="Arial" w:eastAsia="Arial" w:hAnsi="Arial" w:cs="Arial"/>
          <w:spacing w:val="-1"/>
          <w:sz w:val="22"/>
          <w:szCs w:val="22"/>
        </w:rPr>
        <w:t>o</w:t>
      </w:r>
      <w:r w:rsidRPr="007A06A9">
        <w:rPr>
          <w:rFonts w:ascii="Arial" w:eastAsia="Arial" w:hAnsi="Arial" w:cs="Arial"/>
          <w:spacing w:val="-3"/>
          <w:sz w:val="22"/>
          <w:szCs w:val="22"/>
        </w:rPr>
        <w:t>n.</w:t>
      </w:r>
    </w:p>
    <w:p w14:paraId="35FDE6F8" w14:textId="77777777" w:rsidR="0017502F" w:rsidRPr="007A06A9" w:rsidRDefault="0017502F" w:rsidP="0017502F">
      <w:pPr>
        <w:pStyle w:val="NoSpacing"/>
        <w:rPr>
          <w:rFonts w:cstheme="minorHAnsi"/>
          <w:sz w:val="20"/>
          <w:szCs w:val="20"/>
        </w:rPr>
      </w:pPr>
    </w:p>
    <w:p w14:paraId="15B9228D" w14:textId="77777777" w:rsidR="00446D6A" w:rsidRPr="007A06A9" w:rsidRDefault="00446D6A">
      <w:pPr>
        <w:spacing w:line="200" w:lineRule="exact"/>
      </w:pPr>
    </w:p>
    <w:p w14:paraId="7C2BD9F6" w14:textId="77777777" w:rsidR="002A27C2" w:rsidRPr="007A06A9" w:rsidRDefault="002A27C2" w:rsidP="002A27C2">
      <w:pPr>
        <w:spacing w:before="3" w:line="180" w:lineRule="exact"/>
        <w:rPr>
          <w:sz w:val="18"/>
          <w:szCs w:val="18"/>
        </w:rPr>
      </w:pPr>
    </w:p>
    <w:p w14:paraId="00AFF6DB" w14:textId="071EF4F7" w:rsidR="00446D6A" w:rsidRPr="007A06A9" w:rsidRDefault="0017502F" w:rsidP="0017502F">
      <w:pPr>
        <w:tabs>
          <w:tab w:val="left" w:pos="1134"/>
        </w:tabs>
        <w:rPr>
          <w:rFonts w:ascii="Arial" w:eastAsia="Arial" w:hAnsi="Arial" w:cs="Arial"/>
          <w:sz w:val="26"/>
          <w:szCs w:val="26"/>
        </w:rPr>
      </w:pPr>
      <w:r w:rsidRPr="007A06A9">
        <w:rPr>
          <w:rFonts w:ascii="Arial" w:eastAsia="Arial" w:hAnsi="Arial" w:cs="Arial"/>
          <w:b/>
          <w:sz w:val="26"/>
          <w:szCs w:val="26"/>
        </w:rPr>
        <w:t xml:space="preserve">       </w:t>
      </w:r>
      <w:r w:rsidR="00C54918" w:rsidRPr="007A06A9">
        <w:rPr>
          <w:rFonts w:ascii="Arial" w:eastAsia="Arial" w:hAnsi="Arial" w:cs="Arial"/>
          <w:b/>
          <w:sz w:val="26"/>
          <w:szCs w:val="26"/>
        </w:rPr>
        <w:t>6</w:t>
      </w:r>
      <w:r w:rsidR="00EC79D7" w:rsidRPr="007A06A9">
        <w:rPr>
          <w:rFonts w:ascii="Arial" w:eastAsia="Arial" w:hAnsi="Arial" w:cs="Arial"/>
          <w:b/>
          <w:sz w:val="26"/>
          <w:szCs w:val="26"/>
        </w:rPr>
        <w:tab/>
      </w:r>
      <w:r w:rsidR="008F4424" w:rsidRPr="007A06A9">
        <w:rPr>
          <w:rFonts w:ascii="Arial" w:eastAsia="Arial" w:hAnsi="Arial" w:cs="Arial"/>
          <w:b/>
          <w:sz w:val="26"/>
          <w:szCs w:val="26"/>
        </w:rPr>
        <w:t>The</w:t>
      </w:r>
      <w:r w:rsidR="008F4424" w:rsidRPr="007A06A9">
        <w:rPr>
          <w:rFonts w:ascii="Arial" w:eastAsia="Arial" w:hAnsi="Arial" w:cs="Arial"/>
          <w:b/>
          <w:spacing w:val="-5"/>
          <w:sz w:val="26"/>
          <w:szCs w:val="26"/>
        </w:rPr>
        <w:t xml:space="preserve"> </w:t>
      </w:r>
      <w:r w:rsidR="008F4424" w:rsidRPr="007A06A9">
        <w:rPr>
          <w:rFonts w:ascii="Arial" w:eastAsia="Arial" w:hAnsi="Arial" w:cs="Arial"/>
          <w:b/>
          <w:sz w:val="26"/>
          <w:szCs w:val="26"/>
        </w:rPr>
        <w:t>U</w:t>
      </w:r>
      <w:r w:rsidR="008F4424" w:rsidRPr="007A06A9">
        <w:rPr>
          <w:rFonts w:ascii="Arial" w:eastAsia="Arial" w:hAnsi="Arial" w:cs="Arial"/>
          <w:b/>
          <w:spacing w:val="2"/>
          <w:sz w:val="26"/>
          <w:szCs w:val="26"/>
        </w:rPr>
        <w:t>s</w:t>
      </w:r>
      <w:r w:rsidR="008F4424" w:rsidRPr="007A06A9">
        <w:rPr>
          <w:rFonts w:ascii="Arial" w:eastAsia="Arial" w:hAnsi="Arial" w:cs="Arial"/>
          <w:b/>
          <w:sz w:val="26"/>
          <w:szCs w:val="26"/>
        </w:rPr>
        <w:t>e</w:t>
      </w:r>
      <w:r w:rsidR="008F4424" w:rsidRPr="007A06A9">
        <w:rPr>
          <w:rFonts w:ascii="Arial" w:eastAsia="Arial" w:hAnsi="Arial" w:cs="Arial"/>
          <w:b/>
          <w:spacing w:val="-5"/>
          <w:sz w:val="26"/>
          <w:szCs w:val="26"/>
        </w:rPr>
        <w:t xml:space="preserve"> </w:t>
      </w:r>
      <w:r w:rsidR="008F4424" w:rsidRPr="007A06A9">
        <w:rPr>
          <w:rFonts w:ascii="Arial" w:eastAsia="Arial" w:hAnsi="Arial" w:cs="Arial"/>
          <w:b/>
          <w:sz w:val="26"/>
          <w:szCs w:val="26"/>
        </w:rPr>
        <w:t>of</w:t>
      </w:r>
      <w:r w:rsidR="008F4424" w:rsidRPr="007A06A9">
        <w:rPr>
          <w:rFonts w:ascii="Arial" w:eastAsia="Arial" w:hAnsi="Arial" w:cs="Arial"/>
          <w:b/>
          <w:spacing w:val="2"/>
          <w:sz w:val="26"/>
          <w:szCs w:val="26"/>
        </w:rPr>
        <w:t xml:space="preserve"> </w:t>
      </w:r>
      <w:r w:rsidR="008F4424" w:rsidRPr="007A06A9">
        <w:rPr>
          <w:rFonts w:ascii="Arial" w:eastAsia="Arial" w:hAnsi="Arial" w:cs="Arial"/>
          <w:b/>
          <w:spacing w:val="-5"/>
          <w:sz w:val="26"/>
          <w:szCs w:val="26"/>
        </w:rPr>
        <w:t>A</w:t>
      </w:r>
      <w:r w:rsidR="008F4424" w:rsidRPr="007A06A9">
        <w:rPr>
          <w:rFonts w:ascii="Arial" w:eastAsia="Arial" w:hAnsi="Arial" w:cs="Arial"/>
          <w:b/>
          <w:spacing w:val="5"/>
          <w:sz w:val="26"/>
          <w:szCs w:val="26"/>
        </w:rPr>
        <w:t>d</w:t>
      </w:r>
      <w:r w:rsidR="008F4424" w:rsidRPr="007A06A9">
        <w:rPr>
          <w:rFonts w:ascii="Arial" w:eastAsia="Arial" w:hAnsi="Arial" w:cs="Arial"/>
          <w:b/>
          <w:spacing w:val="-3"/>
          <w:sz w:val="26"/>
          <w:szCs w:val="26"/>
        </w:rPr>
        <w:t>v</w:t>
      </w:r>
      <w:r w:rsidR="008F4424" w:rsidRPr="007A06A9">
        <w:rPr>
          <w:rFonts w:ascii="Arial" w:eastAsia="Arial" w:hAnsi="Arial" w:cs="Arial"/>
          <w:b/>
          <w:sz w:val="26"/>
          <w:szCs w:val="26"/>
        </w:rPr>
        <w:t>o</w:t>
      </w:r>
      <w:r w:rsidR="008F4424" w:rsidRPr="007A06A9">
        <w:rPr>
          <w:rFonts w:ascii="Arial" w:eastAsia="Arial" w:hAnsi="Arial" w:cs="Arial"/>
          <w:b/>
          <w:spacing w:val="2"/>
          <w:sz w:val="26"/>
          <w:szCs w:val="26"/>
        </w:rPr>
        <w:t>c</w:t>
      </w:r>
      <w:r w:rsidR="008F4424" w:rsidRPr="007A06A9">
        <w:rPr>
          <w:rFonts w:ascii="Arial" w:eastAsia="Arial" w:hAnsi="Arial" w:cs="Arial"/>
          <w:b/>
          <w:sz w:val="26"/>
          <w:szCs w:val="26"/>
        </w:rPr>
        <w:t>ates</w:t>
      </w:r>
    </w:p>
    <w:p w14:paraId="799DD325" w14:textId="77777777" w:rsidR="00446D6A" w:rsidRPr="007A06A9" w:rsidRDefault="00446D6A">
      <w:pPr>
        <w:spacing w:before="6" w:line="120" w:lineRule="exact"/>
        <w:rPr>
          <w:sz w:val="13"/>
          <w:szCs w:val="13"/>
        </w:rPr>
      </w:pPr>
    </w:p>
    <w:p w14:paraId="36BA3D5C" w14:textId="77777777" w:rsidR="00446D6A" w:rsidRPr="007A06A9" w:rsidRDefault="00446D6A" w:rsidP="00E70740">
      <w:pPr>
        <w:tabs>
          <w:tab w:val="left" w:pos="1276"/>
        </w:tabs>
        <w:spacing w:line="200" w:lineRule="exact"/>
        <w:ind w:left="1843" w:hanging="709"/>
      </w:pPr>
    </w:p>
    <w:p w14:paraId="21D0CEA9" w14:textId="24807C43" w:rsidR="00446D6A" w:rsidRPr="007A06A9" w:rsidRDefault="008F4424" w:rsidP="00283FD9">
      <w:pPr>
        <w:spacing w:line="276" w:lineRule="auto"/>
        <w:ind w:left="1843" w:right="73" w:hanging="709"/>
        <w:jc w:val="both"/>
        <w:rPr>
          <w:rFonts w:ascii="Arial" w:eastAsia="Arial" w:hAnsi="Arial" w:cs="Arial"/>
          <w:sz w:val="22"/>
          <w:szCs w:val="22"/>
        </w:rPr>
      </w:pPr>
      <w:r w:rsidRPr="007A06A9">
        <w:rPr>
          <w:rFonts w:ascii="Arial" w:eastAsia="Arial" w:hAnsi="Arial" w:cs="Arial"/>
          <w:sz w:val="22"/>
          <w:szCs w:val="22"/>
        </w:rPr>
        <w:t xml:space="preserve">5.1.  </w:t>
      </w:r>
      <w:r w:rsidRPr="007A06A9">
        <w:rPr>
          <w:rFonts w:ascii="Arial" w:eastAsia="Arial" w:hAnsi="Arial" w:cs="Arial"/>
          <w:spacing w:val="15"/>
          <w:sz w:val="22"/>
          <w:szCs w:val="22"/>
        </w:rPr>
        <w:t xml:space="preserve"> </w:t>
      </w:r>
      <w:r w:rsidR="00226B9B" w:rsidRPr="007A06A9">
        <w:rPr>
          <w:rFonts w:ascii="Arial" w:eastAsia="Arial" w:hAnsi="Arial" w:cs="Arial"/>
          <w:spacing w:val="15"/>
          <w:sz w:val="22"/>
          <w:szCs w:val="22"/>
        </w:rPr>
        <w:tab/>
      </w:r>
      <w:r w:rsidRPr="007A06A9">
        <w:rPr>
          <w:rFonts w:ascii="Arial" w:eastAsia="Arial" w:hAnsi="Arial" w:cs="Arial"/>
          <w:spacing w:val="-1"/>
          <w:sz w:val="22"/>
          <w:szCs w:val="22"/>
        </w:rPr>
        <w:t>C</w:t>
      </w:r>
      <w:r w:rsidRPr="007A06A9">
        <w:rPr>
          <w:rFonts w:ascii="Arial" w:eastAsia="Arial" w:hAnsi="Arial" w:cs="Arial"/>
          <w:sz w:val="22"/>
          <w:szCs w:val="22"/>
        </w:rPr>
        <w:t>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nts</w:t>
      </w:r>
      <w:r w:rsidRPr="007A06A9">
        <w:rPr>
          <w:rFonts w:ascii="Arial" w:eastAsia="Arial" w:hAnsi="Arial" w:cs="Arial"/>
          <w:spacing w:val="9"/>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ay</w:t>
      </w:r>
      <w:r w:rsidRPr="007A06A9">
        <w:rPr>
          <w:rFonts w:ascii="Arial" w:eastAsia="Arial" w:hAnsi="Arial" w:cs="Arial"/>
          <w:spacing w:val="8"/>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s</w:t>
      </w:r>
      <w:r w:rsidRPr="007A06A9">
        <w:rPr>
          <w:rFonts w:ascii="Arial" w:eastAsia="Arial" w:hAnsi="Arial" w:cs="Arial"/>
          <w:sz w:val="22"/>
          <w:szCs w:val="22"/>
        </w:rPr>
        <w:t>k</w:t>
      </w:r>
      <w:r w:rsidRPr="007A06A9">
        <w:rPr>
          <w:rFonts w:ascii="Arial" w:eastAsia="Arial" w:hAnsi="Arial" w:cs="Arial"/>
          <w:spacing w:val="11"/>
          <w:sz w:val="22"/>
          <w:szCs w:val="22"/>
        </w:rPr>
        <w:t xml:space="preserve"> </w:t>
      </w:r>
      <w:r w:rsidRPr="007A06A9">
        <w:rPr>
          <w:rFonts w:ascii="Arial" w:eastAsia="Arial" w:hAnsi="Arial" w:cs="Arial"/>
          <w:spacing w:val="-3"/>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o</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r</w:t>
      </w:r>
      <w:r w:rsidRPr="007A06A9">
        <w:rPr>
          <w:rFonts w:ascii="Arial" w:eastAsia="Arial" w:hAnsi="Arial" w:cs="Arial"/>
          <w:spacing w:val="9"/>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e</w:t>
      </w:r>
      <w:r w:rsidRPr="007A06A9">
        <w:rPr>
          <w:rFonts w:ascii="Arial" w:eastAsia="Arial" w:hAnsi="Arial" w:cs="Arial"/>
          <w:spacing w:val="-2"/>
          <w:sz w:val="22"/>
          <w:szCs w:val="22"/>
        </w:rPr>
        <w:t>r</w:t>
      </w:r>
      <w:r w:rsidRPr="007A06A9">
        <w:rPr>
          <w:rFonts w:ascii="Arial" w:eastAsia="Arial" w:hAnsi="Arial" w:cs="Arial"/>
          <w:sz w:val="22"/>
          <w:szCs w:val="22"/>
        </w:rPr>
        <w:t>son</w:t>
      </w:r>
      <w:r w:rsidRPr="007A06A9">
        <w:rPr>
          <w:rFonts w:ascii="Arial" w:eastAsia="Arial" w:hAnsi="Arial" w:cs="Arial"/>
          <w:spacing w:val="8"/>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8"/>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z w:val="22"/>
          <w:szCs w:val="22"/>
        </w:rPr>
        <w:t>t</w:t>
      </w:r>
      <w:r w:rsidRPr="007A06A9">
        <w:rPr>
          <w:rFonts w:ascii="Arial" w:eastAsia="Arial" w:hAnsi="Arial" w:cs="Arial"/>
          <w:spacing w:val="12"/>
          <w:sz w:val="22"/>
          <w:szCs w:val="22"/>
        </w:rPr>
        <w:t xml:space="preserve"> </w:t>
      </w:r>
      <w:r w:rsidRPr="007A06A9">
        <w:rPr>
          <w:rFonts w:ascii="Arial" w:eastAsia="Arial" w:hAnsi="Arial" w:cs="Arial"/>
          <w:sz w:val="22"/>
          <w:szCs w:val="22"/>
        </w:rPr>
        <w:t>on</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ei</w:t>
      </w:r>
      <w:r w:rsidRPr="007A06A9">
        <w:rPr>
          <w:rFonts w:ascii="Arial" w:eastAsia="Arial" w:hAnsi="Arial" w:cs="Arial"/>
          <w:sz w:val="22"/>
          <w:szCs w:val="22"/>
        </w:rPr>
        <w:t>r</w:t>
      </w:r>
      <w:r w:rsidRPr="007A06A9">
        <w:rPr>
          <w:rFonts w:ascii="Arial" w:eastAsia="Arial" w:hAnsi="Arial" w:cs="Arial"/>
          <w:spacing w:val="11"/>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3"/>
          <w:sz w:val="22"/>
          <w:szCs w:val="22"/>
        </w:rPr>
        <w:t>l</w:t>
      </w:r>
      <w:r w:rsidRPr="007A06A9">
        <w:rPr>
          <w:rFonts w:ascii="Arial" w:eastAsia="Arial" w:hAnsi="Arial" w:cs="Arial"/>
          <w:sz w:val="22"/>
          <w:szCs w:val="22"/>
        </w:rPr>
        <w:t>f</w:t>
      </w:r>
      <w:r w:rsidRPr="007A06A9">
        <w:rPr>
          <w:rFonts w:ascii="Arial" w:eastAsia="Arial" w:hAnsi="Arial" w:cs="Arial"/>
          <w:spacing w:val="1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8"/>
          <w:sz w:val="22"/>
          <w:szCs w:val="22"/>
        </w:rPr>
        <w:t xml:space="preserve"> </w:t>
      </w:r>
      <w:r w:rsidRPr="007A06A9">
        <w:rPr>
          <w:rFonts w:ascii="Arial" w:eastAsia="Arial" w:hAnsi="Arial" w:cs="Arial"/>
          <w:sz w:val="22"/>
          <w:szCs w:val="22"/>
        </w:rPr>
        <w:t>bri</w:t>
      </w:r>
      <w:r w:rsidRPr="007A06A9">
        <w:rPr>
          <w:rFonts w:ascii="Arial" w:eastAsia="Arial" w:hAnsi="Arial" w:cs="Arial"/>
          <w:spacing w:val="-3"/>
          <w:sz w:val="22"/>
          <w:szCs w:val="22"/>
        </w:rPr>
        <w:t>n</w:t>
      </w:r>
      <w:r w:rsidRPr="007A06A9">
        <w:rPr>
          <w:rFonts w:ascii="Arial" w:eastAsia="Arial" w:hAnsi="Arial" w:cs="Arial"/>
          <w:spacing w:val="2"/>
          <w:sz w:val="22"/>
          <w:szCs w:val="22"/>
        </w:rPr>
        <w:t>g</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8"/>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w:t>
      </w:r>
      <w:r w:rsidRPr="007A06A9">
        <w:rPr>
          <w:rFonts w:ascii="Arial" w:eastAsia="Arial" w:hAnsi="Arial" w:cs="Arial"/>
          <w:spacing w:val="-1"/>
          <w:sz w:val="22"/>
          <w:szCs w:val="22"/>
        </w:rPr>
        <w:t>i</w:t>
      </w:r>
      <w:r w:rsidRPr="007A06A9">
        <w:rPr>
          <w:rFonts w:ascii="Arial" w:eastAsia="Arial" w:hAnsi="Arial" w:cs="Arial"/>
          <w:sz w:val="22"/>
          <w:szCs w:val="22"/>
        </w:rPr>
        <w:t>r</w:t>
      </w:r>
      <w:r w:rsidRPr="007A06A9">
        <w:rPr>
          <w:rFonts w:ascii="Arial" w:eastAsia="Arial" w:hAnsi="Arial" w:cs="Arial"/>
          <w:spacing w:val="1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g.</w:t>
      </w:r>
      <w:r w:rsidRPr="007A06A9">
        <w:rPr>
          <w:rFonts w:ascii="Arial" w:eastAsia="Arial" w:hAnsi="Arial" w:cs="Arial"/>
          <w:spacing w:val="4"/>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pacing w:val="-2"/>
          <w:sz w:val="22"/>
          <w:szCs w:val="22"/>
        </w:rPr>
        <w:t>v</w:t>
      </w:r>
      <w:r w:rsidRPr="007A06A9">
        <w:rPr>
          <w:rFonts w:ascii="Arial" w:eastAsia="Arial" w:hAnsi="Arial" w:cs="Arial"/>
          <w:sz w:val="22"/>
          <w:szCs w:val="22"/>
        </w:rPr>
        <w:t>oc</w:t>
      </w:r>
      <w:r w:rsidRPr="007A06A9">
        <w:rPr>
          <w:rFonts w:ascii="Arial" w:eastAsia="Arial" w:hAnsi="Arial" w:cs="Arial"/>
          <w:spacing w:val="-3"/>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ay</w:t>
      </w:r>
      <w:r w:rsidRPr="007A06A9">
        <w:rPr>
          <w:rFonts w:ascii="Arial" w:eastAsia="Arial" w:hAnsi="Arial" w:cs="Arial"/>
          <w:spacing w:val="2"/>
          <w:sz w:val="22"/>
          <w:szCs w:val="22"/>
        </w:rPr>
        <w:t xml:space="preserve"> </w:t>
      </w:r>
      <w:r w:rsidRPr="007A06A9">
        <w:rPr>
          <w:rFonts w:ascii="Arial" w:eastAsia="Arial" w:hAnsi="Arial" w:cs="Arial"/>
          <w:sz w:val="22"/>
          <w:szCs w:val="22"/>
        </w:rPr>
        <w:t>be</w:t>
      </w:r>
      <w:r w:rsidRPr="007A06A9">
        <w:rPr>
          <w:rFonts w:ascii="Arial" w:eastAsia="Arial" w:hAnsi="Arial" w:cs="Arial"/>
          <w:spacing w:val="5"/>
          <w:sz w:val="22"/>
          <w:szCs w:val="22"/>
        </w:rPr>
        <w:t xml:space="preserve"> </w:t>
      </w:r>
      <w:r w:rsidRPr="007A06A9">
        <w:rPr>
          <w:rFonts w:ascii="Arial" w:eastAsia="Arial" w:hAnsi="Arial" w:cs="Arial"/>
          <w:sz w:val="22"/>
          <w:szCs w:val="22"/>
        </w:rPr>
        <w:t xml:space="preserve">a </w:t>
      </w:r>
      <w:r w:rsidRPr="007A06A9">
        <w:rPr>
          <w:rFonts w:ascii="Arial" w:eastAsia="Arial" w:hAnsi="Arial" w:cs="Arial"/>
          <w:spacing w:val="1"/>
          <w:sz w:val="22"/>
          <w:szCs w:val="22"/>
        </w:rPr>
        <w:t>fr</w:t>
      </w:r>
      <w:r w:rsidRPr="007A06A9">
        <w:rPr>
          <w:rFonts w:ascii="Arial" w:eastAsia="Arial" w:hAnsi="Arial" w:cs="Arial"/>
          <w:spacing w:val="-1"/>
          <w:sz w:val="22"/>
          <w:szCs w:val="22"/>
        </w:rPr>
        <w:t>i</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pacing w:val="-3"/>
          <w:sz w:val="22"/>
          <w:szCs w:val="22"/>
        </w:rPr>
        <w:t>a</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5"/>
          <w:sz w:val="22"/>
          <w:szCs w:val="22"/>
        </w:rPr>
        <w:t xml:space="preserve"> </w:t>
      </w:r>
      <w:r w:rsidRPr="007A06A9">
        <w:rPr>
          <w:rFonts w:ascii="Arial" w:eastAsia="Arial" w:hAnsi="Arial" w:cs="Arial"/>
          <w:sz w:val="22"/>
          <w:szCs w:val="22"/>
        </w:rPr>
        <w:t>or</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z w:val="22"/>
          <w:szCs w:val="22"/>
        </w:rPr>
        <w:t>prese</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ati</w:t>
      </w:r>
      <w:r w:rsidRPr="007A06A9">
        <w:rPr>
          <w:rFonts w:ascii="Arial" w:eastAsia="Arial" w:hAnsi="Arial" w:cs="Arial"/>
          <w:spacing w:val="-3"/>
          <w:sz w:val="22"/>
          <w:szCs w:val="22"/>
        </w:rPr>
        <w:t>v</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fr</w:t>
      </w:r>
      <w:r w:rsidRPr="007A06A9">
        <w:rPr>
          <w:rFonts w:ascii="Arial" w:eastAsia="Arial" w:hAnsi="Arial" w:cs="Arial"/>
          <w:spacing w:val="-3"/>
          <w:sz w:val="22"/>
          <w:szCs w:val="22"/>
        </w:rPr>
        <w:t>o</w:t>
      </w:r>
      <w:r w:rsidRPr="007A06A9">
        <w:rPr>
          <w:rFonts w:ascii="Arial" w:eastAsia="Arial" w:hAnsi="Arial" w:cs="Arial"/>
          <w:sz w:val="22"/>
          <w:szCs w:val="22"/>
        </w:rPr>
        <w:t>m</w:t>
      </w:r>
      <w:r w:rsidRPr="007A06A9">
        <w:rPr>
          <w:rFonts w:ascii="Arial" w:eastAsia="Arial" w:hAnsi="Arial" w:cs="Arial"/>
          <w:spacing w:val="6"/>
          <w:sz w:val="22"/>
          <w:szCs w:val="22"/>
        </w:rPr>
        <w:t xml:space="preserve"> </w:t>
      </w:r>
      <w:r w:rsidRPr="007A06A9">
        <w:rPr>
          <w:rFonts w:ascii="Arial" w:eastAsia="Arial" w:hAnsi="Arial" w:cs="Arial"/>
          <w:sz w:val="22"/>
          <w:szCs w:val="22"/>
        </w:rPr>
        <w:t>an</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pacing w:val="1"/>
          <w:sz w:val="22"/>
          <w:szCs w:val="22"/>
        </w:rPr>
        <w:t>t</w:t>
      </w:r>
      <w:r w:rsidRPr="007A06A9">
        <w:rPr>
          <w:rFonts w:ascii="Arial" w:eastAsia="Arial" w:hAnsi="Arial" w:cs="Arial"/>
          <w:sz w:val="22"/>
          <w:szCs w:val="22"/>
        </w:rPr>
        <w:t>ernal o</w:t>
      </w:r>
      <w:r w:rsidRPr="007A06A9">
        <w:rPr>
          <w:rFonts w:ascii="Arial" w:eastAsia="Arial" w:hAnsi="Arial" w:cs="Arial"/>
          <w:spacing w:val="-2"/>
          <w:sz w:val="22"/>
          <w:szCs w:val="22"/>
        </w:rPr>
        <w:t>r</w:t>
      </w:r>
      <w:r w:rsidRPr="007A06A9">
        <w:rPr>
          <w:rFonts w:ascii="Arial" w:eastAsia="Arial" w:hAnsi="Arial" w:cs="Arial"/>
          <w:spacing w:val="2"/>
          <w:sz w:val="22"/>
          <w:szCs w:val="22"/>
        </w:rPr>
        <w:t>g</w:t>
      </w:r>
      <w:r w:rsidRPr="007A06A9">
        <w:rPr>
          <w:rFonts w:ascii="Arial" w:eastAsia="Arial" w:hAnsi="Arial" w:cs="Arial"/>
          <w:sz w:val="22"/>
          <w:szCs w:val="22"/>
        </w:rPr>
        <w:t>a</w:t>
      </w:r>
      <w:r w:rsidRPr="007A06A9">
        <w:rPr>
          <w:rFonts w:ascii="Arial" w:eastAsia="Arial" w:hAnsi="Arial" w:cs="Arial"/>
          <w:spacing w:val="-1"/>
          <w:sz w:val="22"/>
          <w:szCs w:val="22"/>
        </w:rPr>
        <w:t>ni</w:t>
      </w:r>
      <w:r w:rsidRPr="007A06A9">
        <w:rPr>
          <w:rFonts w:ascii="Arial" w:eastAsia="Arial" w:hAnsi="Arial" w:cs="Arial"/>
          <w:sz w:val="22"/>
          <w:szCs w:val="22"/>
        </w:rPr>
        <w:t>sati</w:t>
      </w:r>
      <w:r w:rsidRPr="007A06A9">
        <w:rPr>
          <w:rFonts w:ascii="Arial" w:eastAsia="Arial" w:hAnsi="Arial" w:cs="Arial"/>
          <w:spacing w:val="-1"/>
          <w:sz w:val="22"/>
          <w:szCs w:val="22"/>
        </w:rPr>
        <w:t>o</w:t>
      </w:r>
      <w:r w:rsidRPr="007A06A9">
        <w:rPr>
          <w:rFonts w:ascii="Arial" w:eastAsia="Arial" w:hAnsi="Arial" w:cs="Arial"/>
          <w:sz w:val="22"/>
          <w:szCs w:val="22"/>
        </w:rPr>
        <w:t>n</w:t>
      </w:r>
      <w:r w:rsidRPr="007A06A9">
        <w:rPr>
          <w:rFonts w:ascii="Arial" w:eastAsia="Arial" w:hAnsi="Arial" w:cs="Arial"/>
          <w:spacing w:val="-4"/>
          <w:sz w:val="22"/>
          <w:szCs w:val="22"/>
        </w:rPr>
        <w:t xml:space="preserve"> </w:t>
      </w:r>
      <w:r w:rsidRPr="007A06A9">
        <w:rPr>
          <w:rFonts w:ascii="Arial" w:eastAsia="Arial" w:hAnsi="Arial" w:cs="Arial"/>
          <w:sz w:val="22"/>
          <w:szCs w:val="22"/>
        </w:rPr>
        <w:t>such</w:t>
      </w:r>
      <w:r w:rsidRPr="007A06A9">
        <w:rPr>
          <w:rFonts w:ascii="Arial" w:eastAsia="Arial" w:hAnsi="Arial" w:cs="Arial"/>
          <w:spacing w:val="-6"/>
          <w:sz w:val="22"/>
          <w:szCs w:val="22"/>
        </w:rPr>
        <w:t xml:space="preserve"> </w:t>
      </w:r>
      <w:r w:rsidRPr="007A06A9">
        <w:rPr>
          <w:rFonts w:ascii="Arial" w:eastAsia="Arial" w:hAnsi="Arial" w:cs="Arial"/>
          <w:sz w:val="22"/>
          <w:szCs w:val="22"/>
        </w:rPr>
        <w:t>as</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9"/>
          <w:sz w:val="22"/>
          <w:szCs w:val="22"/>
        </w:rPr>
        <w:t xml:space="preserve"> </w:t>
      </w:r>
      <w:r w:rsidRPr="007A06A9">
        <w:rPr>
          <w:rFonts w:ascii="Arial" w:eastAsia="Arial" w:hAnsi="Arial" w:cs="Arial"/>
          <w:spacing w:val="-1"/>
          <w:sz w:val="22"/>
          <w:szCs w:val="22"/>
        </w:rPr>
        <w:t>Ci</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2"/>
          <w:sz w:val="22"/>
          <w:szCs w:val="22"/>
        </w:rPr>
        <w:t>z</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A</w:t>
      </w:r>
      <w:r w:rsidRPr="007A06A9">
        <w:rPr>
          <w:rFonts w:ascii="Arial" w:eastAsia="Arial" w:hAnsi="Arial" w:cs="Arial"/>
          <w:sz w:val="22"/>
          <w:szCs w:val="22"/>
        </w:rPr>
        <w:t>dv</w:t>
      </w:r>
      <w:r w:rsidRPr="007A06A9">
        <w:rPr>
          <w:rFonts w:ascii="Arial" w:eastAsia="Arial" w:hAnsi="Arial" w:cs="Arial"/>
          <w:spacing w:val="-1"/>
          <w:sz w:val="22"/>
          <w:szCs w:val="22"/>
        </w:rPr>
        <w:t>i</w:t>
      </w:r>
      <w:r w:rsidRPr="007A06A9">
        <w:rPr>
          <w:rFonts w:ascii="Arial" w:eastAsia="Arial" w:hAnsi="Arial" w:cs="Arial"/>
          <w:sz w:val="22"/>
          <w:szCs w:val="22"/>
        </w:rPr>
        <w:t>ce</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B</w:t>
      </w:r>
      <w:r w:rsidRPr="007A06A9">
        <w:rPr>
          <w:rFonts w:ascii="Arial" w:eastAsia="Arial" w:hAnsi="Arial" w:cs="Arial"/>
          <w:sz w:val="22"/>
          <w:szCs w:val="22"/>
        </w:rPr>
        <w:t>ureau.</w:t>
      </w:r>
      <w:r w:rsidRPr="007A06A9">
        <w:rPr>
          <w:rFonts w:ascii="Arial" w:eastAsia="Arial" w:hAnsi="Arial" w:cs="Arial"/>
          <w:spacing w:val="-5"/>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6"/>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pacing w:val="-2"/>
          <w:sz w:val="22"/>
          <w:szCs w:val="22"/>
        </w:rPr>
        <w:t>v</w:t>
      </w:r>
      <w:r w:rsidRPr="007A06A9">
        <w:rPr>
          <w:rFonts w:ascii="Arial" w:eastAsia="Arial" w:hAnsi="Arial" w:cs="Arial"/>
          <w:sz w:val="22"/>
          <w:szCs w:val="22"/>
        </w:rPr>
        <w:t>oc</w:t>
      </w:r>
      <w:r w:rsidRPr="007A06A9">
        <w:rPr>
          <w:rFonts w:ascii="Arial" w:eastAsia="Arial" w:hAnsi="Arial" w:cs="Arial"/>
          <w:spacing w:val="-1"/>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ay</w:t>
      </w:r>
      <w:r w:rsidRPr="007A06A9">
        <w:rPr>
          <w:rFonts w:ascii="Arial" w:eastAsia="Arial" w:hAnsi="Arial" w:cs="Arial"/>
          <w:spacing w:val="-6"/>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o</w:t>
      </w:r>
      <w:r w:rsidRPr="007A06A9">
        <w:rPr>
          <w:rFonts w:ascii="Arial" w:eastAsia="Arial" w:hAnsi="Arial" w:cs="Arial"/>
          <w:sz w:val="22"/>
          <w:szCs w:val="22"/>
        </w:rPr>
        <w:t>t</w:t>
      </w:r>
      <w:r w:rsidRPr="007A06A9">
        <w:rPr>
          <w:rFonts w:ascii="Arial" w:eastAsia="Arial" w:hAnsi="Arial" w:cs="Arial"/>
          <w:spacing w:val="-5"/>
          <w:sz w:val="22"/>
          <w:szCs w:val="22"/>
        </w:rPr>
        <w:t xml:space="preserve"> </w:t>
      </w:r>
      <w:r w:rsidRPr="007A06A9">
        <w:rPr>
          <w:rFonts w:ascii="Arial" w:eastAsia="Arial" w:hAnsi="Arial" w:cs="Arial"/>
          <w:spacing w:val="-3"/>
          <w:sz w:val="22"/>
          <w:szCs w:val="22"/>
        </w:rPr>
        <w:t>b</w:t>
      </w:r>
      <w:r w:rsidRPr="007A06A9">
        <w:rPr>
          <w:rFonts w:ascii="Arial" w:eastAsia="Arial" w:hAnsi="Arial" w:cs="Arial"/>
          <w:sz w:val="22"/>
          <w:szCs w:val="22"/>
        </w:rPr>
        <w:t>e</w:t>
      </w:r>
      <w:r w:rsidRPr="007A06A9">
        <w:rPr>
          <w:rFonts w:ascii="Arial" w:eastAsia="Arial" w:hAnsi="Arial" w:cs="Arial"/>
          <w:spacing w:val="-4"/>
          <w:sz w:val="22"/>
          <w:szCs w:val="22"/>
        </w:rPr>
        <w:t xml:space="preserve"> </w:t>
      </w:r>
      <w:r w:rsidRPr="007A06A9">
        <w:rPr>
          <w:rFonts w:ascii="Arial" w:eastAsia="Arial" w:hAnsi="Arial" w:cs="Arial"/>
          <w:sz w:val="22"/>
          <w:szCs w:val="22"/>
        </w:rPr>
        <w:t>a</w:t>
      </w:r>
      <w:r w:rsidRPr="007A06A9">
        <w:rPr>
          <w:rFonts w:ascii="Arial" w:eastAsia="Arial" w:hAnsi="Arial" w:cs="Arial"/>
          <w:spacing w:val="-4"/>
          <w:sz w:val="22"/>
          <w:szCs w:val="22"/>
        </w:rPr>
        <w:t xml:space="preserve"> </w:t>
      </w:r>
      <w:r w:rsidRPr="007A06A9">
        <w:rPr>
          <w:rFonts w:ascii="Arial" w:eastAsia="Arial" w:hAnsi="Arial" w:cs="Arial"/>
          <w:sz w:val="22"/>
          <w:szCs w:val="22"/>
        </w:rPr>
        <w:t>so</w:t>
      </w:r>
      <w:r w:rsidRPr="007A06A9">
        <w:rPr>
          <w:rFonts w:ascii="Arial" w:eastAsia="Arial" w:hAnsi="Arial" w:cs="Arial"/>
          <w:spacing w:val="-1"/>
          <w:sz w:val="22"/>
          <w:szCs w:val="22"/>
        </w:rPr>
        <w:t>li</w:t>
      </w:r>
      <w:r w:rsidRPr="007A06A9">
        <w:rPr>
          <w:rFonts w:ascii="Arial" w:eastAsia="Arial" w:hAnsi="Arial" w:cs="Arial"/>
          <w:sz w:val="22"/>
          <w:szCs w:val="22"/>
        </w:rPr>
        <w:t>c</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or</w:t>
      </w:r>
      <w:r w:rsidRPr="007A06A9">
        <w:rPr>
          <w:rFonts w:ascii="Arial" w:eastAsia="Arial" w:hAnsi="Arial" w:cs="Arial"/>
          <w:spacing w:val="-5"/>
          <w:sz w:val="22"/>
          <w:szCs w:val="22"/>
        </w:rPr>
        <w:t xml:space="preserve"> </w:t>
      </w:r>
      <w:r w:rsidRPr="007A06A9">
        <w:rPr>
          <w:rFonts w:ascii="Arial" w:eastAsia="Arial" w:hAnsi="Arial" w:cs="Arial"/>
          <w:sz w:val="22"/>
          <w:szCs w:val="22"/>
        </w:rPr>
        <w:t xml:space="preserve">or </w:t>
      </w:r>
      <w:r w:rsidRPr="007A06A9">
        <w:rPr>
          <w:rFonts w:ascii="Arial" w:eastAsia="Arial" w:hAnsi="Arial" w:cs="Arial"/>
          <w:spacing w:val="-1"/>
          <w:sz w:val="22"/>
          <w:szCs w:val="22"/>
        </w:rPr>
        <w:t>l</w:t>
      </w:r>
      <w:r w:rsidRPr="007A06A9">
        <w:rPr>
          <w:rFonts w:ascii="Arial" w:eastAsia="Arial" w:hAnsi="Arial" w:cs="Arial"/>
          <w:sz w:val="22"/>
          <w:szCs w:val="22"/>
        </w:rPr>
        <w:t>e</w:t>
      </w:r>
      <w:r w:rsidRPr="007A06A9">
        <w:rPr>
          <w:rFonts w:ascii="Arial" w:eastAsia="Arial" w:hAnsi="Arial" w:cs="Arial"/>
          <w:spacing w:val="2"/>
          <w:sz w:val="22"/>
          <w:szCs w:val="22"/>
        </w:rPr>
        <w:t>g</w:t>
      </w:r>
      <w:r w:rsidRPr="007A06A9">
        <w:rPr>
          <w:rFonts w:ascii="Arial" w:eastAsia="Arial" w:hAnsi="Arial" w:cs="Arial"/>
          <w:sz w:val="22"/>
          <w:szCs w:val="22"/>
        </w:rPr>
        <w:t>al</w:t>
      </w:r>
      <w:r w:rsidRPr="007A06A9">
        <w:rPr>
          <w:rFonts w:ascii="Arial" w:eastAsia="Arial" w:hAnsi="Arial" w:cs="Arial"/>
          <w:spacing w:val="1"/>
          <w:sz w:val="22"/>
          <w:szCs w:val="22"/>
        </w:rPr>
        <w:t xml:space="preserve"> </w:t>
      </w:r>
      <w:r w:rsidRPr="007A06A9">
        <w:rPr>
          <w:rFonts w:ascii="Arial" w:eastAsia="Arial" w:hAnsi="Arial" w:cs="Arial"/>
          <w:sz w:val="22"/>
          <w:szCs w:val="22"/>
        </w:rPr>
        <w:t>pr</w:t>
      </w:r>
      <w:r w:rsidRPr="007A06A9">
        <w:rPr>
          <w:rFonts w:ascii="Arial" w:eastAsia="Arial" w:hAnsi="Arial" w:cs="Arial"/>
          <w:spacing w:val="-2"/>
          <w:sz w:val="22"/>
          <w:szCs w:val="22"/>
        </w:rPr>
        <w:t>o</w:t>
      </w:r>
      <w:r w:rsidRPr="007A06A9">
        <w:rPr>
          <w:rFonts w:ascii="Arial" w:eastAsia="Arial" w:hAnsi="Arial" w:cs="Arial"/>
          <w:spacing w:val="1"/>
          <w:sz w:val="22"/>
          <w:szCs w:val="22"/>
        </w:rPr>
        <w:t>f</w:t>
      </w:r>
      <w:r w:rsidRPr="007A06A9">
        <w:rPr>
          <w:rFonts w:ascii="Arial" w:eastAsia="Arial" w:hAnsi="Arial" w:cs="Arial"/>
          <w:sz w:val="22"/>
          <w:szCs w:val="22"/>
        </w:rPr>
        <w:t>ess</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al</w:t>
      </w:r>
      <w:r w:rsidRPr="007A06A9">
        <w:rPr>
          <w:rFonts w:ascii="Arial" w:eastAsia="Arial" w:hAnsi="Arial" w:cs="Arial"/>
          <w:spacing w:val="1"/>
          <w:sz w:val="22"/>
          <w:szCs w:val="22"/>
        </w:rPr>
        <w:t xml:space="preserve"> </w:t>
      </w:r>
      <w:r w:rsidRPr="007A06A9">
        <w:rPr>
          <w:rFonts w:ascii="Arial" w:eastAsia="Arial" w:hAnsi="Arial" w:cs="Arial"/>
          <w:sz w:val="22"/>
          <w:szCs w:val="22"/>
        </w:rPr>
        <w:t>u</w:t>
      </w:r>
      <w:r w:rsidRPr="007A06A9">
        <w:rPr>
          <w:rFonts w:ascii="Arial" w:eastAsia="Arial" w:hAnsi="Arial" w:cs="Arial"/>
          <w:spacing w:val="-1"/>
          <w:sz w:val="22"/>
          <w:szCs w:val="22"/>
        </w:rPr>
        <w:t>nl</w:t>
      </w:r>
      <w:r w:rsidRPr="007A06A9">
        <w:rPr>
          <w:rFonts w:ascii="Arial" w:eastAsia="Arial" w:hAnsi="Arial" w:cs="Arial"/>
          <w:sz w:val="22"/>
          <w:szCs w:val="22"/>
        </w:rPr>
        <w:t>ess</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y are</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7"/>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w:t>
      </w:r>
      <w:r w:rsidRPr="007A06A9">
        <w:rPr>
          <w:rFonts w:ascii="Arial" w:eastAsia="Arial" w:hAnsi="Arial" w:cs="Arial"/>
          <w:spacing w:val="-3"/>
          <w:sz w:val="22"/>
          <w:szCs w:val="22"/>
        </w:rPr>
        <w:t>l</w:t>
      </w:r>
      <w:r w:rsidRPr="007A06A9">
        <w:rPr>
          <w:rFonts w:ascii="Arial" w:eastAsia="Arial" w:hAnsi="Arial" w:cs="Arial"/>
          <w:sz w:val="22"/>
          <w:szCs w:val="22"/>
        </w:rPr>
        <w:t>a</w:t>
      </w:r>
      <w:r w:rsidRPr="007A06A9">
        <w:rPr>
          <w:rFonts w:ascii="Arial" w:eastAsia="Arial" w:hAnsi="Arial" w:cs="Arial"/>
          <w:spacing w:val="-3"/>
          <w:sz w:val="22"/>
          <w:szCs w:val="22"/>
        </w:rPr>
        <w:t>y</w:t>
      </w:r>
      <w:r w:rsidRPr="007A06A9">
        <w:rPr>
          <w:rFonts w:ascii="Arial" w:eastAsia="Arial" w:hAnsi="Arial" w:cs="Arial"/>
          <w:sz w:val="22"/>
          <w:szCs w:val="22"/>
        </w:rPr>
        <w:t>”</w:t>
      </w:r>
      <w:r w:rsidRPr="007A06A9">
        <w:rPr>
          <w:rFonts w:ascii="Arial" w:eastAsia="Arial" w:hAnsi="Arial" w:cs="Arial"/>
          <w:spacing w:val="3"/>
          <w:sz w:val="22"/>
          <w:szCs w:val="22"/>
        </w:rPr>
        <w:t xml:space="preserve"> </w:t>
      </w:r>
      <w:r w:rsidRPr="007A06A9">
        <w:rPr>
          <w:rFonts w:ascii="Arial" w:eastAsia="Arial" w:hAnsi="Arial" w:cs="Arial"/>
          <w:sz w:val="22"/>
          <w:szCs w:val="22"/>
        </w:rPr>
        <w:t>ca</w:t>
      </w:r>
      <w:r w:rsidRPr="007A06A9">
        <w:rPr>
          <w:rFonts w:ascii="Arial" w:eastAsia="Arial" w:hAnsi="Arial" w:cs="Arial"/>
          <w:spacing w:val="-1"/>
          <w:sz w:val="22"/>
          <w:szCs w:val="22"/>
        </w:rPr>
        <w:t>p</w:t>
      </w:r>
      <w:r w:rsidRPr="007A06A9">
        <w:rPr>
          <w:rFonts w:ascii="Arial" w:eastAsia="Arial" w:hAnsi="Arial" w:cs="Arial"/>
          <w:sz w:val="22"/>
          <w:szCs w:val="22"/>
        </w:rPr>
        <w:t>ac</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 xml:space="preserve">y </w:t>
      </w:r>
      <w:r w:rsidR="00BC7223" w:rsidRPr="007A06A9">
        <w:rPr>
          <w:rFonts w:ascii="Arial" w:eastAsia="Arial" w:hAnsi="Arial" w:cs="Arial"/>
          <w:spacing w:val="-1"/>
          <w:sz w:val="22"/>
          <w:szCs w:val="22"/>
        </w:rPr>
        <w:t>i</w:t>
      </w:r>
      <w:r w:rsidR="00BC7223" w:rsidRPr="007A06A9">
        <w:rPr>
          <w:rFonts w:ascii="Arial" w:eastAsia="Arial" w:hAnsi="Arial" w:cs="Arial"/>
          <w:spacing w:val="1"/>
          <w:sz w:val="22"/>
          <w:szCs w:val="22"/>
        </w:rPr>
        <w:t>.</w:t>
      </w:r>
      <w:r w:rsidR="00BC7223" w:rsidRPr="007A06A9">
        <w:rPr>
          <w:rFonts w:ascii="Arial" w:eastAsia="Arial" w:hAnsi="Arial" w:cs="Arial"/>
          <w:sz w:val="22"/>
          <w:szCs w:val="22"/>
        </w:rPr>
        <w:t>e.,</w:t>
      </w:r>
      <w:r w:rsidRPr="007A06A9">
        <w:rPr>
          <w:rFonts w:ascii="Arial" w:eastAsia="Arial" w:hAnsi="Arial" w:cs="Arial"/>
          <w:spacing w:val="4"/>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o</w:t>
      </w:r>
      <w:r w:rsidRPr="007A06A9">
        <w:rPr>
          <w:rFonts w:ascii="Arial" w:eastAsia="Arial" w:hAnsi="Arial" w:cs="Arial"/>
          <w:sz w:val="22"/>
          <w:szCs w:val="22"/>
        </w:rPr>
        <w:t>t</w:t>
      </w:r>
      <w:r w:rsidRPr="007A06A9">
        <w:rPr>
          <w:rFonts w:ascii="Arial" w:eastAsia="Arial" w:hAnsi="Arial" w:cs="Arial"/>
          <w:spacing w:val="1"/>
          <w:sz w:val="22"/>
          <w:szCs w:val="22"/>
        </w:rPr>
        <w:t xml:space="preserve"> r</w:t>
      </w:r>
      <w:r w:rsidRPr="007A06A9">
        <w:rPr>
          <w:rFonts w:ascii="Arial" w:eastAsia="Arial" w:hAnsi="Arial" w:cs="Arial"/>
          <w:sz w:val="22"/>
          <w:szCs w:val="22"/>
        </w:rPr>
        <w:t>e</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e</w:t>
      </w:r>
      <w:r w:rsidRPr="007A06A9">
        <w:rPr>
          <w:rFonts w:ascii="Arial" w:eastAsia="Arial" w:hAnsi="Arial" w:cs="Arial"/>
          <w:sz w:val="22"/>
          <w:szCs w:val="22"/>
        </w:rPr>
        <w:t>nti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t</w:t>
      </w:r>
      <w:r w:rsidRPr="007A06A9">
        <w:rPr>
          <w:rFonts w:ascii="Arial" w:eastAsia="Arial" w:hAnsi="Arial" w:cs="Arial"/>
          <w:sz w:val="22"/>
          <w:szCs w:val="22"/>
        </w:rPr>
        <w:t>he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w:t>
      </w:r>
      <w:r w:rsidRPr="007A06A9">
        <w:rPr>
          <w:rFonts w:ascii="Arial" w:eastAsia="Arial" w:hAnsi="Arial" w:cs="Arial"/>
          <w:spacing w:val="-1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6"/>
          <w:sz w:val="22"/>
          <w:szCs w:val="22"/>
        </w:rPr>
        <w:t xml:space="preserve"> </w:t>
      </w:r>
      <w:r w:rsidRPr="007A06A9">
        <w:rPr>
          <w:rFonts w:ascii="Arial" w:eastAsia="Arial" w:hAnsi="Arial" w:cs="Arial"/>
          <w:sz w:val="22"/>
          <w:szCs w:val="22"/>
        </w:rPr>
        <w:t>a</w:t>
      </w:r>
      <w:r w:rsidRPr="007A06A9">
        <w:rPr>
          <w:rFonts w:ascii="Arial" w:eastAsia="Arial" w:hAnsi="Arial" w:cs="Arial"/>
          <w:spacing w:val="-13"/>
          <w:sz w:val="22"/>
          <w:szCs w:val="22"/>
        </w:rPr>
        <w:t xml:space="preserve"> </w:t>
      </w:r>
      <w:r w:rsidRPr="007A06A9">
        <w:rPr>
          <w:rFonts w:ascii="Arial" w:eastAsia="Arial" w:hAnsi="Arial" w:cs="Arial"/>
          <w:spacing w:val="-1"/>
          <w:sz w:val="22"/>
          <w:szCs w:val="22"/>
        </w:rPr>
        <w:t>l</w:t>
      </w:r>
      <w:r w:rsidRPr="007A06A9">
        <w:rPr>
          <w:rFonts w:ascii="Arial" w:eastAsia="Arial" w:hAnsi="Arial" w:cs="Arial"/>
          <w:spacing w:val="-3"/>
          <w:sz w:val="22"/>
          <w:szCs w:val="22"/>
        </w:rPr>
        <w:t>e</w:t>
      </w:r>
      <w:r w:rsidRPr="007A06A9">
        <w:rPr>
          <w:rFonts w:ascii="Arial" w:eastAsia="Arial" w:hAnsi="Arial" w:cs="Arial"/>
          <w:spacing w:val="2"/>
          <w:sz w:val="22"/>
          <w:szCs w:val="22"/>
        </w:rPr>
        <w:t>g</w:t>
      </w:r>
      <w:r w:rsidRPr="007A06A9">
        <w:rPr>
          <w:rFonts w:ascii="Arial" w:eastAsia="Arial" w:hAnsi="Arial" w:cs="Arial"/>
          <w:sz w:val="22"/>
          <w:szCs w:val="22"/>
        </w:rPr>
        <w:t>al</w:t>
      </w:r>
      <w:r w:rsidRPr="007A06A9">
        <w:rPr>
          <w:rFonts w:ascii="Arial" w:eastAsia="Arial" w:hAnsi="Arial" w:cs="Arial"/>
          <w:spacing w:val="-14"/>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a</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z w:val="22"/>
          <w:szCs w:val="22"/>
        </w:rPr>
        <w:t>c</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pacing w:val="-2"/>
          <w:sz w:val="22"/>
          <w:szCs w:val="22"/>
        </w:rPr>
        <w:t>y</w:t>
      </w:r>
      <w:r w:rsidRPr="007A06A9">
        <w:rPr>
          <w:rFonts w:ascii="Arial" w:eastAsia="Arial" w:hAnsi="Arial" w:cs="Arial"/>
          <w:sz w:val="22"/>
          <w:szCs w:val="22"/>
        </w:rPr>
        <w:t>.</w:t>
      </w:r>
      <w:r w:rsidRPr="007A06A9">
        <w:rPr>
          <w:rFonts w:ascii="Arial" w:eastAsia="Arial" w:hAnsi="Arial" w:cs="Arial"/>
          <w:spacing w:val="-13"/>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14"/>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pacing w:val="-2"/>
          <w:sz w:val="22"/>
          <w:szCs w:val="22"/>
        </w:rPr>
        <w:t>v</w:t>
      </w:r>
      <w:r w:rsidRPr="007A06A9">
        <w:rPr>
          <w:rFonts w:ascii="Arial" w:eastAsia="Arial" w:hAnsi="Arial" w:cs="Arial"/>
          <w:sz w:val="22"/>
          <w:szCs w:val="22"/>
        </w:rPr>
        <w:t>oc</w:t>
      </w:r>
      <w:r w:rsidRPr="007A06A9">
        <w:rPr>
          <w:rFonts w:ascii="Arial" w:eastAsia="Arial" w:hAnsi="Arial" w:cs="Arial"/>
          <w:spacing w:val="-1"/>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8"/>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3"/>
          <w:sz w:val="22"/>
          <w:szCs w:val="22"/>
        </w:rPr>
        <w:t>u</w:t>
      </w:r>
      <w:r w:rsidRPr="007A06A9">
        <w:rPr>
          <w:rFonts w:ascii="Arial" w:eastAsia="Arial" w:hAnsi="Arial" w:cs="Arial"/>
          <w:sz w:val="22"/>
          <w:szCs w:val="22"/>
        </w:rPr>
        <w:t>st</w:t>
      </w:r>
      <w:r w:rsidRPr="007A06A9">
        <w:rPr>
          <w:rFonts w:ascii="Arial" w:eastAsia="Arial" w:hAnsi="Arial" w:cs="Arial"/>
          <w:spacing w:val="-12"/>
          <w:sz w:val="22"/>
          <w:szCs w:val="22"/>
        </w:rPr>
        <w:t xml:space="preserve"> </w:t>
      </w:r>
      <w:r w:rsidRPr="007A06A9">
        <w:rPr>
          <w:rFonts w:ascii="Arial" w:eastAsia="Arial" w:hAnsi="Arial" w:cs="Arial"/>
          <w:sz w:val="22"/>
          <w:szCs w:val="22"/>
        </w:rPr>
        <w:t>be</w:t>
      </w:r>
      <w:r w:rsidRPr="007A06A9">
        <w:rPr>
          <w:rFonts w:ascii="Arial" w:eastAsia="Arial" w:hAnsi="Arial" w:cs="Arial"/>
          <w:spacing w:val="-16"/>
          <w:sz w:val="22"/>
          <w:szCs w:val="22"/>
        </w:rPr>
        <w:t xml:space="preserve"> </w:t>
      </w:r>
      <w:r w:rsidRPr="007A06A9">
        <w:rPr>
          <w:rFonts w:ascii="Arial" w:eastAsia="Arial" w:hAnsi="Arial" w:cs="Arial"/>
          <w:sz w:val="22"/>
          <w:szCs w:val="22"/>
        </w:rPr>
        <w:t>n</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16"/>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6"/>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w:t>
      </w:r>
      <w:r w:rsidRPr="007A06A9">
        <w:rPr>
          <w:rFonts w:ascii="Arial" w:eastAsia="Arial" w:hAnsi="Arial" w:cs="Arial"/>
          <w:spacing w:val="-2"/>
          <w:sz w:val="22"/>
          <w:szCs w:val="22"/>
        </w:rPr>
        <w:t>t</w:t>
      </w:r>
      <w:r w:rsidRPr="007A06A9">
        <w:rPr>
          <w:rFonts w:ascii="Arial" w:eastAsia="Arial" w:hAnsi="Arial" w:cs="Arial"/>
          <w:sz w:val="22"/>
          <w:szCs w:val="22"/>
        </w:rPr>
        <w:t>eg</w:t>
      </w:r>
      <w:r w:rsidRPr="007A06A9">
        <w:rPr>
          <w:rFonts w:ascii="Arial" w:eastAsia="Arial" w:hAnsi="Arial" w:cs="Arial"/>
          <w:spacing w:val="-14"/>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pacing w:val="-2"/>
          <w:sz w:val="22"/>
          <w:szCs w:val="22"/>
        </w:rPr>
        <w:t>v</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ce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e</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p>
    <w:p w14:paraId="1B1BA70F" w14:textId="77777777" w:rsidR="00EC79D7" w:rsidRPr="007A06A9" w:rsidRDefault="00EC79D7" w:rsidP="008011DF">
      <w:pPr>
        <w:spacing w:line="276" w:lineRule="auto"/>
        <w:ind w:left="1985" w:right="73" w:hanging="709"/>
        <w:jc w:val="both"/>
        <w:rPr>
          <w:rFonts w:ascii="Arial" w:eastAsia="Arial" w:hAnsi="Arial" w:cs="Arial"/>
          <w:sz w:val="22"/>
          <w:szCs w:val="22"/>
        </w:rPr>
      </w:pPr>
    </w:p>
    <w:p w14:paraId="6702CC99" w14:textId="630389FC" w:rsidR="00F209A6" w:rsidRPr="007A06A9" w:rsidRDefault="008011DF" w:rsidP="00C54918">
      <w:pPr>
        <w:spacing w:before="1" w:line="276" w:lineRule="auto"/>
        <w:ind w:left="1843" w:right="80" w:hanging="709"/>
        <w:jc w:val="both"/>
        <w:rPr>
          <w:rFonts w:ascii="Arial" w:eastAsia="Arial" w:hAnsi="Arial" w:cs="Arial"/>
          <w:sz w:val="22"/>
          <w:szCs w:val="22"/>
        </w:rPr>
      </w:pPr>
      <w:r w:rsidRPr="007A06A9">
        <w:rPr>
          <w:rFonts w:ascii="Arial" w:eastAsia="Arial" w:hAnsi="Arial" w:cs="Arial"/>
          <w:spacing w:val="2"/>
          <w:sz w:val="22"/>
          <w:szCs w:val="22"/>
        </w:rPr>
        <w:t>5.2</w:t>
      </w:r>
      <w:r w:rsidRPr="007A06A9">
        <w:rPr>
          <w:rFonts w:ascii="Arial" w:eastAsia="Arial" w:hAnsi="Arial" w:cs="Arial"/>
          <w:spacing w:val="2"/>
          <w:sz w:val="22"/>
          <w:szCs w:val="22"/>
        </w:rPr>
        <w:tab/>
      </w:r>
      <w:r w:rsidR="008F4424" w:rsidRPr="007A06A9">
        <w:rPr>
          <w:rFonts w:ascii="Arial" w:eastAsia="Arial" w:hAnsi="Arial" w:cs="Arial"/>
          <w:spacing w:val="2"/>
          <w:sz w:val="22"/>
          <w:szCs w:val="22"/>
        </w:rPr>
        <w:t>T</w:t>
      </w:r>
      <w:r w:rsidR="008F4424" w:rsidRPr="007A06A9">
        <w:rPr>
          <w:rFonts w:ascii="Arial" w:eastAsia="Arial" w:hAnsi="Arial" w:cs="Arial"/>
          <w:sz w:val="22"/>
          <w:szCs w:val="22"/>
        </w:rPr>
        <w:t>he</w:t>
      </w:r>
      <w:r w:rsidR="008F4424" w:rsidRPr="007A06A9">
        <w:rPr>
          <w:rFonts w:ascii="Arial" w:eastAsia="Arial" w:hAnsi="Arial" w:cs="Arial"/>
          <w:spacing w:val="4"/>
          <w:sz w:val="22"/>
          <w:szCs w:val="22"/>
        </w:rPr>
        <w:t xml:space="preserve"> </w:t>
      </w:r>
      <w:r w:rsidR="008F4424" w:rsidRPr="007A06A9">
        <w:rPr>
          <w:rFonts w:ascii="Arial" w:eastAsia="Arial" w:hAnsi="Arial" w:cs="Arial"/>
          <w:sz w:val="22"/>
          <w:szCs w:val="22"/>
        </w:rPr>
        <w:t>a</w:t>
      </w:r>
      <w:r w:rsidR="008F4424" w:rsidRPr="007A06A9">
        <w:rPr>
          <w:rFonts w:ascii="Arial" w:eastAsia="Arial" w:hAnsi="Arial" w:cs="Arial"/>
          <w:spacing w:val="-1"/>
          <w:sz w:val="22"/>
          <w:szCs w:val="22"/>
        </w:rPr>
        <w:t>d</w:t>
      </w:r>
      <w:r w:rsidR="008F4424" w:rsidRPr="007A06A9">
        <w:rPr>
          <w:rFonts w:ascii="Arial" w:eastAsia="Arial" w:hAnsi="Arial" w:cs="Arial"/>
          <w:spacing w:val="-2"/>
          <w:sz w:val="22"/>
          <w:szCs w:val="22"/>
        </w:rPr>
        <w:t>v</w:t>
      </w:r>
      <w:r w:rsidR="008F4424" w:rsidRPr="007A06A9">
        <w:rPr>
          <w:rFonts w:ascii="Arial" w:eastAsia="Arial" w:hAnsi="Arial" w:cs="Arial"/>
          <w:sz w:val="22"/>
          <w:szCs w:val="22"/>
        </w:rPr>
        <w:t>oc</w:t>
      </w:r>
      <w:r w:rsidR="008F4424" w:rsidRPr="007A06A9">
        <w:rPr>
          <w:rFonts w:ascii="Arial" w:eastAsia="Arial" w:hAnsi="Arial" w:cs="Arial"/>
          <w:spacing w:val="-1"/>
          <w:sz w:val="22"/>
          <w:szCs w:val="22"/>
        </w:rPr>
        <w:t>a</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e</w:t>
      </w:r>
      <w:r w:rsidR="008F4424" w:rsidRPr="007A06A9">
        <w:rPr>
          <w:rFonts w:ascii="Arial" w:eastAsia="Arial" w:hAnsi="Arial" w:cs="Arial"/>
          <w:spacing w:val="2"/>
          <w:sz w:val="22"/>
          <w:szCs w:val="22"/>
        </w:rPr>
        <w:t xml:space="preserve"> </w:t>
      </w:r>
      <w:r w:rsidR="008F4424" w:rsidRPr="007A06A9">
        <w:rPr>
          <w:rFonts w:ascii="Arial" w:eastAsia="Arial" w:hAnsi="Arial" w:cs="Arial"/>
          <w:spacing w:val="1"/>
          <w:sz w:val="22"/>
          <w:szCs w:val="22"/>
        </w:rPr>
        <w:t>m</w:t>
      </w:r>
      <w:r w:rsidR="008F4424" w:rsidRPr="007A06A9">
        <w:rPr>
          <w:rFonts w:ascii="Arial" w:eastAsia="Arial" w:hAnsi="Arial" w:cs="Arial"/>
          <w:sz w:val="22"/>
          <w:szCs w:val="22"/>
        </w:rPr>
        <w:t>ay</w:t>
      </w:r>
      <w:r w:rsidR="008F4424" w:rsidRPr="007A06A9">
        <w:rPr>
          <w:rFonts w:ascii="Arial" w:eastAsia="Arial" w:hAnsi="Arial" w:cs="Arial"/>
          <w:spacing w:val="2"/>
          <w:sz w:val="22"/>
          <w:szCs w:val="22"/>
        </w:rPr>
        <w:t xml:space="preserve"> </w:t>
      </w:r>
      <w:r w:rsidR="008F4424" w:rsidRPr="007A06A9">
        <w:rPr>
          <w:rFonts w:ascii="Arial" w:eastAsia="Arial" w:hAnsi="Arial" w:cs="Arial"/>
          <w:sz w:val="22"/>
          <w:szCs w:val="22"/>
        </w:rPr>
        <w:t>n</w:t>
      </w:r>
      <w:r w:rsidR="008F4424" w:rsidRPr="007A06A9">
        <w:rPr>
          <w:rFonts w:ascii="Arial" w:eastAsia="Arial" w:hAnsi="Arial" w:cs="Arial"/>
          <w:spacing w:val="-1"/>
          <w:sz w:val="22"/>
          <w:szCs w:val="22"/>
        </w:rPr>
        <w:t>o</w:t>
      </w:r>
      <w:r w:rsidR="008F4424" w:rsidRPr="007A06A9">
        <w:rPr>
          <w:rFonts w:ascii="Arial" w:eastAsia="Arial" w:hAnsi="Arial" w:cs="Arial"/>
          <w:sz w:val="22"/>
          <w:szCs w:val="22"/>
        </w:rPr>
        <w:t>t</w:t>
      </w:r>
      <w:r w:rsidR="008F4424" w:rsidRPr="007A06A9">
        <w:rPr>
          <w:rFonts w:ascii="Arial" w:eastAsia="Arial" w:hAnsi="Arial" w:cs="Arial"/>
          <w:spacing w:val="5"/>
          <w:sz w:val="22"/>
          <w:szCs w:val="22"/>
        </w:rPr>
        <w:t xml:space="preserve"> </w:t>
      </w:r>
      <w:r w:rsidR="008F4424" w:rsidRPr="007A06A9">
        <w:rPr>
          <w:rFonts w:ascii="Arial" w:eastAsia="Arial" w:hAnsi="Arial" w:cs="Arial"/>
          <w:spacing w:val="-3"/>
          <w:sz w:val="22"/>
          <w:szCs w:val="22"/>
        </w:rPr>
        <w:t>b</w:t>
      </w:r>
      <w:r w:rsidR="008F4424" w:rsidRPr="007A06A9">
        <w:rPr>
          <w:rFonts w:ascii="Arial" w:eastAsia="Arial" w:hAnsi="Arial" w:cs="Arial"/>
          <w:sz w:val="22"/>
          <w:szCs w:val="22"/>
        </w:rPr>
        <w:t>e</w:t>
      </w:r>
      <w:r w:rsidR="008F4424" w:rsidRPr="007A06A9">
        <w:rPr>
          <w:rFonts w:ascii="Arial" w:eastAsia="Arial" w:hAnsi="Arial" w:cs="Arial"/>
          <w:spacing w:val="4"/>
          <w:sz w:val="22"/>
          <w:szCs w:val="22"/>
        </w:rPr>
        <w:t xml:space="preserve"> </w:t>
      </w:r>
      <w:r w:rsidR="008F4424" w:rsidRPr="007A06A9">
        <w:rPr>
          <w:rFonts w:ascii="Arial" w:eastAsia="Arial" w:hAnsi="Arial" w:cs="Arial"/>
          <w:sz w:val="22"/>
          <w:szCs w:val="22"/>
        </w:rPr>
        <w:t>a</w:t>
      </w:r>
      <w:r w:rsidR="008F4424" w:rsidRPr="007A06A9">
        <w:rPr>
          <w:rFonts w:ascii="Arial" w:eastAsia="Arial" w:hAnsi="Arial" w:cs="Arial"/>
          <w:spacing w:val="4"/>
          <w:sz w:val="22"/>
          <w:szCs w:val="22"/>
        </w:rPr>
        <w:t xml:space="preserve"> </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e</w:t>
      </w:r>
      <w:r w:rsidR="008F4424" w:rsidRPr="007A06A9">
        <w:rPr>
          <w:rFonts w:ascii="Arial" w:eastAsia="Arial" w:hAnsi="Arial" w:cs="Arial"/>
          <w:spacing w:val="-1"/>
          <w:sz w:val="22"/>
          <w:szCs w:val="22"/>
        </w:rPr>
        <w:t>n</w:t>
      </w:r>
      <w:r w:rsidR="008F4424" w:rsidRPr="007A06A9">
        <w:rPr>
          <w:rFonts w:ascii="Arial" w:eastAsia="Arial" w:hAnsi="Arial" w:cs="Arial"/>
          <w:sz w:val="22"/>
          <w:szCs w:val="22"/>
        </w:rPr>
        <w:t>a</w:t>
      </w:r>
      <w:r w:rsidR="008F4424" w:rsidRPr="007A06A9">
        <w:rPr>
          <w:rFonts w:ascii="Arial" w:eastAsia="Arial" w:hAnsi="Arial" w:cs="Arial"/>
          <w:spacing w:val="-3"/>
          <w:sz w:val="22"/>
          <w:szCs w:val="22"/>
        </w:rPr>
        <w:t>n</w:t>
      </w:r>
      <w:r w:rsidR="008F4424" w:rsidRPr="007A06A9">
        <w:rPr>
          <w:rFonts w:ascii="Arial" w:eastAsia="Arial" w:hAnsi="Arial" w:cs="Arial"/>
          <w:sz w:val="22"/>
          <w:szCs w:val="22"/>
        </w:rPr>
        <w:t>t</w:t>
      </w:r>
      <w:r w:rsidR="008F4424" w:rsidRPr="007A06A9">
        <w:rPr>
          <w:rFonts w:ascii="Arial" w:eastAsia="Arial" w:hAnsi="Arial" w:cs="Arial"/>
          <w:spacing w:val="5"/>
          <w:sz w:val="22"/>
          <w:szCs w:val="22"/>
        </w:rPr>
        <w:t xml:space="preserve"> </w:t>
      </w:r>
      <w:r w:rsidR="008F4424" w:rsidRPr="007A06A9">
        <w:rPr>
          <w:rFonts w:ascii="Arial" w:eastAsia="Arial" w:hAnsi="Arial" w:cs="Arial"/>
          <w:sz w:val="22"/>
          <w:szCs w:val="22"/>
        </w:rPr>
        <w:t xml:space="preserve">or </w:t>
      </w:r>
      <w:r w:rsidR="008F4424" w:rsidRPr="007A06A9">
        <w:rPr>
          <w:rFonts w:ascii="Arial" w:eastAsia="Arial" w:hAnsi="Arial" w:cs="Arial"/>
          <w:spacing w:val="3"/>
          <w:sz w:val="22"/>
          <w:szCs w:val="22"/>
        </w:rPr>
        <w:t>f</w:t>
      </w:r>
      <w:r w:rsidR="008F4424" w:rsidRPr="007A06A9">
        <w:rPr>
          <w:rFonts w:ascii="Arial" w:eastAsia="Arial" w:hAnsi="Arial" w:cs="Arial"/>
          <w:spacing w:val="-3"/>
          <w:sz w:val="22"/>
          <w:szCs w:val="22"/>
        </w:rPr>
        <w:t>o</w:t>
      </w:r>
      <w:r w:rsidR="008F4424" w:rsidRPr="007A06A9">
        <w:rPr>
          <w:rFonts w:ascii="Arial" w:eastAsia="Arial" w:hAnsi="Arial" w:cs="Arial"/>
          <w:spacing w:val="1"/>
          <w:sz w:val="22"/>
          <w:szCs w:val="22"/>
        </w:rPr>
        <w:t>rm</w:t>
      </w:r>
      <w:r w:rsidR="008F4424" w:rsidRPr="007A06A9">
        <w:rPr>
          <w:rFonts w:ascii="Arial" w:eastAsia="Arial" w:hAnsi="Arial" w:cs="Arial"/>
          <w:spacing w:val="-3"/>
          <w:sz w:val="22"/>
          <w:szCs w:val="22"/>
        </w:rPr>
        <w:t>e</w:t>
      </w:r>
      <w:r w:rsidR="008F4424" w:rsidRPr="007A06A9">
        <w:rPr>
          <w:rFonts w:ascii="Arial" w:eastAsia="Arial" w:hAnsi="Arial" w:cs="Arial"/>
          <w:sz w:val="22"/>
          <w:szCs w:val="22"/>
        </w:rPr>
        <w:t>r</w:t>
      </w:r>
      <w:r w:rsidR="008F4424" w:rsidRPr="007A06A9">
        <w:rPr>
          <w:rFonts w:ascii="Arial" w:eastAsia="Arial" w:hAnsi="Arial" w:cs="Arial"/>
          <w:spacing w:val="5"/>
          <w:sz w:val="22"/>
          <w:szCs w:val="22"/>
        </w:rPr>
        <w:t xml:space="preserve"> </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e</w:t>
      </w:r>
      <w:r w:rsidR="008F4424" w:rsidRPr="007A06A9">
        <w:rPr>
          <w:rFonts w:ascii="Arial" w:eastAsia="Arial" w:hAnsi="Arial" w:cs="Arial"/>
          <w:spacing w:val="-3"/>
          <w:sz w:val="22"/>
          <w:szCs w:val="22"/>
        </w:rPr>
        <w:t>n</w:t>
      </w:r>
      <w:r w:rsidR="008F4424" w:rsidRPr="007A06A9">
        <w:rPr>
          <w:rFonts w:ascii="Arial" w:eastAsia="Arial" w:hAnsi="Arial" w:cs="Arial"/>
          <w:sz w:val="22"/>
          <w:szCs w:val="22"/>
        </w:rPr>
        <w:t>a</w:t>
      </w:r>
      <w:r w:rsidR="008F4424" w:rsidRPr="007A06A9">
        <w:rPr>
          <w:rFonts w:ascii="Arial" w:eastAsia="Arial" w:hAnsi="Arial" w:cs="Arial"/>
          <w:spacing w:val="-1"/>
          <w:sz w:val="22"/>
          <w:szCs w:val="22"/>
        </w:rPr>
        <w:t>n</w:t>
      </w:r>
      <w:r w:rsidR="008F4424" w:rsidRPr="007A06A9">
        <w:rPr>
          <w:rFonts w:ascii="Arial" w:eastAsia="Arial" w:hAnsi="Arial" w:cs="Arial"/>
          <w:sz w:val="22"/>
          <w:szCs w:val="22"/>
        </w:rPr>
        <w:t>t</w:t>
      </w:r>
      <w:r w:rsidR="008F4424" w:rsidRPr="007A06A9">
        <w:rPr>
          <w:rFonts w:ascii="Arial" w:eastAsia="Arial" w:hAnsi="Arial" w:cs="Arial"/>
          <w:spacing w:val="5"/>
          <w:sz w:val="22"/>
          <w:szCs w:val="22"/>
        </w:rPr>
        <w:t xml:space="preserve"> </w:t>
      </w:r>
      <w:r w:rsidR="008F4424" w:rsidRPr="007A06A9">
        <w:rPr>
          <w:rFonts w:ascii="Arial" w:eastAsia="Arial" w:hAnsi="Arial" w:cs="Arial"/>
          <w:spacing w:val="-3"/>
          <w:sz w:val="22"/>
          <w:szCs w:val="22"/>
        </w:rPr>
        <w:t>w</w:t>
      </w:r>
      <w:r w:rsidR="008F4424" w:rsidRPr="007A06A9">
        <w:rPr>
          <w:rFonts w:ascii="Arial" w:eastAsia="Arial" w:hAnsi="Arial" w:cs="Arial"/>
          <w:sz w:val="22"/>
          <w:szCs w:val="22"/>
        </w:rPr>
        <w:t>ho</w:t>
      </w:r>
      <w:r w:rsidR="008F4424" w:rsidRPr="007A06A9">
        <w:rPr>
          <w:rFonts w:ascii="Arial" w:eastAsia="Arial" w:hAnsi="Arial" w:cs="Arial"/>
          <w:spacing w:val="4"/>
          <w:sz w:val="22"/>
          <w:szCs w:val="22"/>
        </w:rPr>
        <w:t xml:space="preserve"> </w:t>
      </w:r>
      <w:r w:rsidR="008F4424" w:rsidRPr="007A06A9">
        <w:rPr>
          <w:rFonts w:ascii="Arial" w:eastAsia="Arial" w:hAnsi="Arial" w:cs="Arial"/>
          <w:spacing w:val="-1"/>
          <w:sz w:val="22"/>
          <w:szCs w:val="22"/>
        </w:rPr>
        <w:t>i</w:t>
      </w:r>
      <w:r w:rsidR="008F4424" w:rsidRPr="007A06A9">
        <w:rPr>
          <w:rFonts w:ascii="Arial" w:eastAsia="Arial" w:hAnsi="Arial" w:cs="Arial"/>
          <w:sz w:val="22"/>
          <w:szCs w:val="22"/>
        </w:rPr>
        <w:t>s</w:t>
      </w:r>
      <w:r w:rsidR="008F4424" w:rsidRPr="007A06A9">
        <w:rPr>
          <w:rFonts w:ascii="Arial" w:eastAsia="Arial" w:hAnsi="Arial" w:cs="Arial"/>
          <w:spacing w:val="4"/>
          <w:sz w:val="22"/>
          <w:szCs w:val="22"/>
        </w:rPr>
        <w:t xml:space="preserve"> </w:t>
      </w:r>
      <w:r w:rsidR="008F4424" w:rsidRPr="007A06A9">
        <w:rPr>
          <w:rFonts w:ascii="Arial" w:eastAsia="Arial" w:hAnsi="Arial" w:cs="Arial"/>
          <w:sz w:val="22"/>
          <w:szCs w:val="22"/>
        </w:rPr>
        <w:t>e</w:t>
      </w:r>
      <w:r w:rsidR="008F4424" w:rsidRPr="007A06A9">
        <w:rPr>
          <w:rFonts w:ascii="Arial" w:eastAsia="Arial" w:hAnsi="Arial" w:cs="Arial"/>
          <w:spacing w:val="-1"/>
          <w:sz w:val="22"/>
          <w:szCs w:val="22"/>
        </w:rPr>
        <w:t>i</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h</w:t>
      </w:r>
      <w:r w:rsidR="008F4424" w:rsidRPr="007A06A9">
        <w:rPr>
          <w:rFonts w:ascii="Arial" w:eastAsia="Arial" w:hAnsi="Arial" w:cs="Arial"/>
          <w:spacing w:val="-1"/>
          <w:sz w:val="22"/>
          <w:szCs w:val="22"/>
        </w:rPr>
        <w:t>e</w:t>
      </w:r>
      <w:r w:rsidR="008F4424" w:rsidRPr="007A06A9">
        <w:rPr>
          <w:rFonts w:ascii="Arial" w:eastAsia="Arial" w:hAnsi="Arial" w:cs="Arial"/>
          <w:sz w:val="22"/>
          <w:szCs w:val="22"/>
        </w:rPr>
        <w:t>r</w:t>
      </w:r>
      <w:r w:rsidR="008F4424" w:rsidRPr="007A06A9">
        <w:rPr>
          <w:rFonts w:ascii="Arial" w:eastAsia="Arial" w:hAnsi="Arial" w:cs="Arial"/>
          <w:spacing w:val="5"/>
          <w:sz w:val="22"/>
          <w:szCs w:val="22"/>
        </w:rPr>
        <w:t xml:space="preserve"> </w:t>
      </w:r>
      <w:r w:rsidR="008F4424" w:rsidRPr="007A06A9">
        <w:rPr>
          <w:rFonts w:ascii="Arial" w:eastAsia="Arial" w:hAnsi="Arial" w:cs="Arial"/>
          <w:sz w:val="22"/>
          <w:szCs w:val="22"/>
        </w:rPr>
        <w:t>cu</w:t>
      </w:r>
      <w:r w:rsidR="008F4424" w:rsidRPr="007A06A9">
        <w:rPr>
          <w:rFonts w:ascii="Arial" w:eastAsia="Arial" w:hAnsi="Arial" w:cs="Arial"/>
          <w:spacing w:val="-2"/>
          <w:sz w:val="22"/>
          <w:szCs w:val="22"/>
        </w:rPr>
        <w:t>r</w:t>
      </w:r>
      <w:r w:rsidR="008F4424" w:rsidRPr="007A06A9">
        <w:rPr>
          <w:rFonts w:ascii="Arial" w:eastAsia="Arial" w:hAnsi="Arial" w:cs="Arial"/>
          <w:spacing w:val="1"/>
          <w:sz w:val="22"/>
          <w:szCs w:val="22"/>
        </w:rPr>
        <w:t>r</w:t>
      </w:r>
      <w:r w:rsidR="008F4424" w:rsidRPr="007A06A9">
        <w:rPr>
          <w:rFonts w:ascii="Arial" w:eastAsia="Arial" w:hAnsi="Arial" w:cs="Arial"/>
          <w:sz w:val="22"/>
          <w:szCs w:val="22"/>
        </w:rPr>
        <w:t>e</w:t>
      </w:r>
      <w:r w:rsidR="008F4424" w:rsidRPr="007A06A9">
        <w:rPr>
          <w:rFonts w:ascii="Arial" w:eastAsia="Arial" w:hAnsi="Arial" w:cs="Arial"/>
          <w:spacing w:val="-1"/>
          <w:sz w:val="22"/>
          <w:szCs w:val="22"/>
        </w:rPr>
        <w:t>n</w:t>
      </w:r>
      <w:r w:rsidR="008F4424" w:rsidRPr="007A06A9">
        <w:rPr>
          <w:rFonts w:ascii="Arial" w:eastAsia="Arial" w:hAnsi="Arial" w:cs="Arial"/>
          <w:spacing w:val="1"/>
          <w:sz w:val="22"/>
          <w:szCs w:val="22"/>
        </w:rPr>
        <w:t>t</w:t>
      </w:r>
      <w:r w:rsidR="008F4424" w:rsidRPr="007A06A9">
        <w:rPr>
          <w:rFonts w:ascii="Arial" w:eastAsia="Arial" w:hAnsi="Arial" w:cs="Arial"/>
          <w:spacing w:val="-3"/>
          <w:sz w:val="22"/>
          <w:szCs w:val="22"/>
        </w:rPr>
        <w:t>l</w:t>
      </w:r>
      <w:r w:rsidR="008F4424" w:rsidRPr="007A06A9">
        <w:rPr>
          <w:rFonts w:ascii="Arial" w:eastAsia="Arial" w:hAnsi="Arial" w:cs="Arial"/>
          <w:sz w:val="22"/>
          <w:szCs w:val="22"/>
        </w:rPr>
        <w:t>y</w:t>
      </w:r>
      <w:r w:rsidR="008F4424" w:rsidRPr="007A06A9">
        <w:rPr>
          <w:rFonts w:ascii="Arial" w:eastAsia="Arial" w:hAnsi="Arial" w:cs="Arial"/>
          <w:spacing w:val="2"/>
          <w:sz w:val="22"/>
          <w:szCs w:val="22"/>
        </w:rPr>
        <w:t xml:space="preserve"> </w:t>
      </w:r>
      <w:r w:rsidR="008F4424" w:rsidRPr="007A06A9">
        <w:rPr>
          <w:rFonts w:ascii="Arial" w:eastAsia="Arial" w:hAnsi="Arial" w:cs="Arial"/>
          <w:spacing w:val="-1"/>
          <w:sz w:val="22"/>
          <w:szCs w:val="22"/>
        </w:rPr>
        <w:t>i</w:t>
      </w:r>
      <w:r w:rsidR="008F4424" w:rsidRPr="007A06A9">
        <w:rPr>
          <w:rFonts w:ascii="Arial" w:eastAsia="Arial" w:hAnsi="Arial" w:cs="Arial"/>
          <w:sz w:val="22"/>
          <w:szCs w:val="22"/>
        </w:rPr>
        <w:t>n</w:t>
      </w:r>
      <w:r w:rsidR="008F4424" w:rsidRPr="007A06A9">
        <w:rPr>
          <w:rFonts w:ascii="Arial" w:eastAsia="Arial" w:hAnsi="Arial" w:cs="Arial"/>
          <w:spacing w:val="4"/>
          <w:sz w:val="22"/>
          <w:szCs w:val="22"/>
        </w:rPr>
        <w:t xml:space="preserve"> </w:t>
      </w:r>
      <w:r w:rsidR="008F4424" w:rsidRPr="007A06A9">
        <w:rPr>
          <w:rFonts w:ascii="Arial" w:eastAsia="Arial" w:hAnsi="Arial" w:cs="Arial"/>
          <w:sz w:val="22"/>
          <w:szCs w:val="22"/>
        </w:rPr>
        <w:t>breach</w:t>
      </w:r>
      <w:r w:rsidR="008F4424" w:rsidRPr="007A06A9">
        <w:rPr>
          <w:rFonts w:ascii="Arial" w:eastAsia="Arial" w:hAnsi="Arial" w:cs="Arial"/>
          <w:spacing w:val="4"/>
          <w:sz w:val="22"/>
          <w:szCs w:val="22"/>
        </w:rPr>
        <w:t xml:space="preserve"> </w:t>
      </w:r>
      <w:r w:rsidR="008F4424" w:rsidRPr="007A06A9">
        <w:rPr>
          <w:rFonts w:ascii="Arial" w:eastAsia="Arial" w:hAnsi="Arial" w:cs="Arial"/>
          <w:spacing w:val="-3"/>
          <w:sz w:val="22"/>
          <w:szCs w:val="22"/>
        </w:rPr>
        <w:t>o</w:t>
      </w:r>
      <w:r w:rsidR="008F4424" w:rsidRPr="007A06A9">
        <w:rPr>
          <w:rFonts w:ascii="Arial" w:eastAsia="Arial" w:hAnsi="Arial" w:cs="Arial"/>
          <w:sz w:val="22"/>
          <w:szCs w:val="22"/>
        </w:rPr>
        <w:t xml:space="preserve">f </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h</w:t>
      </w:r>
      <w:r w:rsidR="008F4424" w:rsidRPr="007A06A9">
        <w:rPr>
          <w:rFonts w:ascii="Arial" w:eastAsia="Arial" w:hAnsi="Arial" w:cs="Arial"/>
          <w:spacing w:val="-1"/>
          <w:sz w:val="22"/>
          <w:szCs w:val="22"/>
        </w:rPr>
        <w:t>ei</w:t>
      </w:r>
      <w:r w:rsidR="008F4424" w:rsidRPr="007A06A9">
        <w:rPr>
          <w:rFonts w:ascii="Arial" w:eastAsia="Arial" w:hAnsi="Arial" w:cs="Arial"/>
          <w:sz w:val="22"/>
          <w:szCs w:val="22"/>
        </w:rPr>
        <w:t>r</w:t>
      </w:r>
      <w:r w:rsidR="008F4424" w:rsidRPr="007A06A9">
        <w:rPr>
          <w:rFonts w:ascii="Arial" w:eastAsia="Arial" w:hAnsi="Arial" w:cs="Arial"/>
          <w:spacing w:val="1"/>
          <w:sz w:val="22"/>
          <w:szCs w:val="22"/>
        </w:rPr>
        <w:t xml:space="preserve"> t</w:t>
      </w:r>
      <w:r w:rsidR="008F4424" w:rsidRPr="007A06A9">
        <w:rPr>
          <w:rFonts w:ascii="Arial" w:eastAsia="Arial" w:hAnsi="Arial" w:cs="Arial"/>
          <w:sz w:val="22"/>
          <w:szCs w:val="22"/>
        </w:rPr>
        <w:t>e</w:t>
      </w:r>
      <w:r w:rsidR="008F4424" w:rsidRPr="007A06A9">
        <w:rPr>
          <w:rFonts w:ascii="Arial" w:eastAsia="Arial" w:hAnsi="Arial" w:cs="Arial"/>
          <w:spacing w:val="-1"/>
          <w:sz w:val="22"/>
          <w:szCs w:val="22"/>
        </w:rPr>
        <w:t>n</w:t>
      </w:r>
      <w:r w:rsidR="008F4424" w:rsidRPr="007A06A9">
        <w:rPr>
          <w:rFonts w:ascii="Arial" w:eastAsia="Arial" w:hAnsi="Arial" w:cs="Arial"/>
          <w:sz w:val="22"/>
          <w:szCs w:val="22"/>
        </w:rPr>
        <w:t>a</w:t>
      </w:r>
      <w:r w:rsidR="008F4424" w:rsidRPr="007A06A9">
        <w:rPr>
          <w:rFonts w:ascii="Arial" w:eastAsia="Arial" w:hAnsi="Arial" w:cs="Arial"/>
          <w:spacing w:val="-1"/>
          <w:sz w:val="22"/>
          <w:szCs w:val="22"/>
        </w:rPr>
        <w:t>n</w:t>
      </w:r>
      <w:r w:rsidR="008F4424" w:rsidRPr="007A06A9">
        <w:rPr>
          <w:rFonts w:ascii="Arial" w:eastAsia="Arial" w:hAnsi="Arial" w:cs="Arial"/>
          <w:sz w:val="22"/>
          <w:szCs w:val="22"/>
        </w:rPr>
        <w:t>cy</w:t>
      </w:r>
      <w:r w:rsidR="008F4424" w:rsidRPr="007A06A9">
        <w:rPr>
          <w:rFonts w:ascii="Arial" w:eastAsia="Arial" w:hAnsi="Arial" w:cs="Arial"/>
          <w:spacing w:val="1"/>
          <w:sz w:val="22"/>
          <w:szCs w:val="22"/>
        </w:rPr>
        <w:t xml:space="preserve"> </w:t>
      </w:r>
      <w:r w:rsidR="008F4424" w:rsidRPr="007A06A9">
        <w:rPr>
          <w:rFonts w:ascii="Arial" w:eastAsia="Arial" w:hAnsi="Arial" w:cs="Arial"/>
          <w:spacing w:val="-3"/>
          <w:sz w:val="22"/>
          <w:szCs w:val="22"/>
        </w:rPr>
        <w:t>a</w:t>
      </w:r>
      <w:r w:rsidR="008F4424" w:rsidRPr="007A06A9">
        <w:rPr>
          <w:rFonts w:ascii="Arial" w:eastAsia="Arial" w:hAnsi="Arial" w:cs="Arial"/>
          <w:spacing w:val="2"/>
          <w:sz w:val="22"/>
          <w:szCs w:val="22"/>
        </w:rPr>
        <w:t>g</w:t>
      </w:r>
      <w:r w:rsidR="008F4424" w:rsidRPr="007A06A9">
        <w:rPr>
          <w:rFonts w:ascii="Arial" w:eastAsia="Arial" w:hAnsi="Arial" w:cs="Arial"/>
          <w:spacing w:val="1"/>
          <w:sz w:val="22"/>
          <w:szCs w:val="22"/>
        </w:rPr>
        <w:t>r</w:t>
      </w:r>
      <w:r w:rsidR="008F4424" w:rsidRPr="007A06A9">
        <w:rPr>
          <w:rFonts w:ascii="Arial" w:eastAsia="Arial" w:hAnsi="Arial" w:cs="Arial"/>
          <w:sz w:val="22"/>
          <w:szCs w:val="22"/>
        </w:rPr>
        <w:t>e</w:t>
      </w:r>
      <w:r w:rsidR="008F4424" w:rsidRPr="007A06A9">
        <w:rPr>
          <w:rFonts w:ascii="Arial" w:eastAsia="Arial" w:hAnsi="Arial" w:cs="Arial"/>
          <w:spacing w:val="-3"/>
          <w:sz w:val="22"/>
          <w:szCs w:val="22"/>
        </w:rPr>
        <w:t>e</w:t>
      </w:r>
      <w:r w:rsidR="008F4424" w:rsidRPr="007A06A9">
        <w:rPr>
          <w:rFonts w:ascii="Arial" w:eastAsia="Arial" w:hAnsi="Arial" w:cs="Arial"/>
          <w:spacing w:val="1"/>
          <w:sz w:val="22"/>
          <w:szCs w:val="22"/>
        </w:rPr>
        <w:t>m</w:t>
      </w:r>
      <w:r w:rsidR="008F4424" w:rsidRPr="007A06A9">
        <w:rPr>
          <w:rFonts w:ascii="Arial" w:eastAsia="Arial" w:hAnsi="Arial" w:cs="Arial"/>
          <w:sz w:val="22"/>
          <w:szCs w:val="22"/>
        </w:rPr>
        <w:t>e</w:t>
      </w:r>
      <w:r w:rsidR="008F4424" w:rsidRPr="007A06A9">
        <w:rPr>
          <w:rFonts w:ascii="Arial" w:eastAsia="Arial" w:hAnsi="Arial" w:cs="Arial"/>
          <w:spacing w:val="-1"/>
          <w:sz w:val="22"/>
          <w:szCs w:val="22"/>
        </w:rPr>
        <w:t>n</w:t>
      </w:r>
      <w:r w:rsidR="008F4424" w:rsidRPr="007A06A9">
        <w:rPr>
          <w:rFonts w:ascii="Arial" w:eastAsia="Arial" w:hAnsi="Arial" w:cs="Arial"/>
          <w:sz w:val="22"/>
          <w:szCs w:val="22"/>
        </w:rPr>
        <w:t>t,</w:t>
      </w:r>
      <w:r w:rsidR="008F4424" w:rsidRPr="007A06A9">
        <w:rPr>
          <w:rFonts w:ascii="Arial" w:eastAsia="Arial" w:hAnsi="Arial" w:cs="Arial"/>
          <w:spacing w:val="1"/>
          <w:sz w:val="22"/>
          <w:szCs w:val="22"/>
        </w:rPr>
        <w:t xml:space="preserve"> </w:t>
      </w:r>
      <w:r w:rsidR="008F4424" w:rsidRPr="007A06A9">
        <w:rPr>
          <w:rFonts w:ascii="Arial" w:eastAsia="Arial" w:hAnsi="Arial" w:cs="Arial"/>
          <w:sz w:val="22"/>
          <w:szCs w:val="22"/>
        </w:rPr>
        <w:t>b</w:t>
      </w:r>
      <w:r w:rsidR="008F4424" w:rsidRPr="007A06A9">
        <w:rPr>
          <w:rFonts w:ascii="Arial" w:eastAsia="Arial" w:hAnsi="Arial" w:cs="Arial"/>
          <w:spacing w:val="-1"/>
          <w:sz w:val="22"/>
          <w:szCs w:val="22"/>
        </w:rPr>
        <w:t>e</w:t>
      </w:r>
      <w:r w:rsidR="008F4424" w:rsidRPr="007A06A9">
        <w:rPr>
          <w:rFonts w:ascii="Arial" w:eastAsia="Arial" w:hAnsi="Arial" w:cs="Arial"/>
          <w:sz w:val="22"/>
          <w:szCs w:val="22"/>
        </w:rPr>
        <w:t>en</w:t>
      </w:r>
      <w:r w:rsidR="008F4424" w:rsidRPr="007A06A9">
        <w:rPr>
          <w:rFonts w:ascii="Arial" w:eastAsia="Arial" w:hAnsi="Arial" w:cs="Arial"/>
          <w:spacing w:val="2"/>
          <w:sz w:val="22"/>
          <w:szCs w:val="22"/>
        </w:rPr>
        <w:t xml:space="preserve"> </w:t>
      </w:r>
      <w:r w:rsidR="008F4424" w:rsidRPr="007A06A9">
        <w:rPr>
          <w:rFonts w:ascii="Arial" w:eastAsia="Arial" w:hAnsi="Arial" w:cs="Arial"/>
          <w:sz w:val="22"/>
          <w:szCs w:val="22"/>
        </w:rPr>
        <w:t>e</w:t>
      </w:r>
      <w:r w:rsidR="008F4424" w:rsidRPr="007A06A9">
        <w:rPr>
          <w:rFonts w:ascii="Arial" w:eastAsia="Arial" w:hAnsi="Arial" w:cs="Arial"/>
          <w:spacing w:val="-3"/>
          <w:sz w:val="22"/>
          <w:szCs w:val="22"/>
        </w:rPr>
        <w:t>v</w:t>
      </w:r>
      <w:r w:rsidR="008F4424" w:rsidRPr="007A06A9">
        <w:rPr>
          <w:rFonts w:ascii="Arial" w:eastAsia="Arial" w:hAnsi="Arial" w:cs="Arial"/>
          <w:spacing w:val="-1"/>
          <w:sz w:val="22"/>
          <w:szCs w:val="22"/>
        </w:rPr>
        <w:t>i</w:t>
      </w:r>
      <w:r w:rsidR="008F4424" w:rsidRPr="007A06A9">
        <w:rPr>
          <w:rFonts w:ascii="Arial" w:eastAsia="Arial" w:hAnsi="Arial" w:cs="Arial"/>
          <w:sz w:val="22"/>
          <w:szCs w:val="22"/>
        </w:rPr>
        <w:t>c</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ed</w:t>
      </w:r>
      <w:r w:rsidR="008F4424" w:rsidRPr="007A06A9">
        <w:rPr>
          <w:rFonts w:ascii="Arial" w:eastAsia="Arial" w:hAnsi="Arial" w:cs="Arial"/>
          <w:spacing w:val="3"/>
          <w:sz w:val="22"/>
          <w:szCs w:val="22"/>
        </w:rPr>
        <w:t xml:space="preserve"> </w:t>
      </w:r>
      <w:r w:rsidR="008F4424" w:rsidRPr="007A06A9">
        <w:rPr>
          <w:rFonts w:ascii="Arial" w:eastAsia="Arial" w:hAnsi="Arial" w:cs="Arial"/>
          <w:spacing w:val="-3"/>
          <w:sz w:val="22"/>
          <w:szCs w:val="22"/>
        </w:rPr>
        <w:t>o</w:t>
      </w:r>
      <w:r w:rsidR="008F4424" w:rsidRPr="007A06A9">
        <w:rPr>
          <w:rFonts w:ascii="Arial" w:eastAsia="Arial" w:hAnsi="Arial" w:cs="Arial"/>
          <w:sz w:val="22"/>
          <w:szCs w:val="22"/>
        </w:rPr>
        <w:t>r</w:t>
      </w:r>
      <w:r w:rsidR="008F4424" w:rsidRPr="007A06A9">
        <w:rPr>
          <w:rFonts w:ascii="Arial" w:eastAsia="Arial" w:hAnsi="Arial" w:cs="Arial"/>
          <w:spacing w:val="3"/>
          <w:sz w:val="22"/>
          <w:szCs w:val="22"/>
        </w:rPr>
        <w:t xml:space="preserve"> </w:t>
      </w:r>
      <w:r w:rsidR="008F4424" w:rsidRPr="007A06A9">
        <w:rPr>
          <w:rFonts w:ascii="Arial" w:eastAsia="Arial" w:hAnsi="Arial" w:cs="Arial"/>
          <w:sz w:val="22"/>
          <w:szCs w:val="22"/>
        </w:rPr>
        <w:t>had b</w:t>
      </w:r>
      <w:r w:rsidR="008F4424" w:rsidRPr="007A06A9">
        <w:rPr>
          <w:rFonts w:ascii="Arial" w:eastAsia="Arial" w:hAnsi="Arial" w:cs="Arial"/>
          <w:spacing w:val="-3"/>
          <w:sz w:val="22"/>
          <w:szCs w:val="22"/>
        </w:rPr>
        <w:t>e</w:t>
      </w:r>
      <w:r w:rsidR="008F4424" w:rsidRPr="007A06A9">
        <w:rPr>
          <w:rFonts w:ascii="Arial" w:eastAsia="Arial" w:hAnsi="Arial" w:cs="Arial"/>
          <w:sz w:val="22"/>
          <w:szCs w:val="22"/>
        </w:rPr>
        <w:t>en</w:t>
      </w:r>
      <w:r w:rsidR="008F4424" w:rsidRPr="007A06A9">
        <w:rPr>
          <w:rFonts w:ascii="Arial" w:eastAsia="Arial" w:hAnsi="Arial" w:cs="Arial"/>
          <w:spacing w:val="3"/>
          <w:sz w:val="22"/>
          <w:szCs w:val="22"/>
        </w:rPr>
        <w:t xml:space="preserve"> </w:t>
      </w:r>
      <w:r w:rsidR="008F4424" w:rsidRPr="007A06A9">
        <w:rPr>
          <w:rFonts w:ascii="Arial" w:eastAsia="Arial" w:hAnsi="Arial" w:cs="Arial"/>
          <w:spacing w:val="-1"/>
          <w:sz w:val="22"/>
          <w:szCs w:val="22"/>
        </w:rPr>
        <w:t>i</w:t>
      </w:r>
      <w:r w:rsidR="008F4424" w:rsidRPr="007A06A9">
        <w:rPr>
          <w:rFonts w:ascii="Arial" w:eastAsia="Arial" w:hAnsi="Arial" w:cs="Arial"/>
          <w:spacing w:val="-3"/>
          <w:sz w:val="22"/>
          <w:szCs w:val="22"/>
        </w:rPr>
        <w:t>n</w:t>
      </w:r>
      <w:r w:rsidR="008F4424" w:rsidRPr="007A06A9">
        <w:rPr>
          <w:rFonts w:ascii="Arial" w:eastAsia="Arial" w:hAnsi="Arial" w:cs="Arial"/>
          <w:spacing w:val="3"/>
          <w:sz w:val="22"/>
          <w:szCs w:val="22"/>
        </w:rPr>
        <w:t>f</w:t>
      </w:r>
      <w:r w:rsidR="008F4424" w:rsidRPr="007A06A9">
        <w:rPr>
          <w:rFonts w:ascii="Arial" w:eastAsia="Arial" w:hAnsi="Arial" w:cs="Arial"/>
          <w:sz w:val="22"/>
          <w:szCs w:val="22"/>
        </w:rPr>
        <w:t>o</w:t>
      </w:r>
      <w:r w:rsidR="008F4424" w:rsidRPr="007A06A9">
        <w:rPr>
          <w:rFonts w:ascii="Arial" w:eastAsia="Arial" w:hAnsi="Arial" w:cs="Arial"/>
          <w:spacing w:val="-2"/>
          <w:sz w:val="22"/>
          <w:szCs w:val="22"/>
        </w:rPr>
        <w:t>r</w:t>
      </w:r>
      <w:r w:rsidR="008F4424" w:rsidRPr="007A06A9">
        <w:rPr>
          <w:rFonts w:ascii="Arial" w:eastAsia="Arial" w:hAnsi="Arial" w:cs="Arial"/>
          <w:spacing w:val="1"/>
          <w:sz w:val="22"/>
          <w:szCs w:val="22"/>
        </w:rPr>
        <w:t>m</w:t>
      </w:r>
      <w:r w:rsidR="008F4424" w:rsidRPr="007A06A9">
        <w:rPr>
          <w:rFonts w:ascii="Arial" w:eastAsia="Arial" w:hAnsi="Arial" w:cs="Arial"/>
          <w:sz w:val="22"/>
          <w:szCs w:val="22"/>
        </w:rPr>
        <w:t xml:space="preserve">ed </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h</w:t>
      </w:r>
      <w:r w:rsidR="008F4424" w:rsidRPr="007A06A9">
        <w:rPr>
          <w:rFonts w:ascii="Arial" w:eastAsia="Arial" w:hAnsi="Arial" w:cs="Arial"/>
          <w:spacing w:val="-1"/>
          <w:sz w:val="22"/>
          <w:szCs w:val="22"/>
        </w:rPr>
        <w:t>e</w:t>
      </w:r>
      <w:r w:rsidR="008F4424" w:rsidRPr="007A06A9">
        <w:rPr>
          <w:rFonts w:ascii="Arial" w:eastAsia="Arial" w:hAnsi="Arial" w:cs="Arial"/>
          <w:sz w:val="22"/>
          <w:szCs w:val="22"/>
        </w:rPr>
        <w:t>y h</w:t>
      </w:r>
      <w:r w:rsidR="008F4424" w:rsidRPr="007A06A9">
        <w:rPr>
          <w:rFonts w:ascii="Arial" w:eastAsia="Arial" w:hAnsi="Arial" w:cs="Arial"/>
          <w:spacing w:val="-1"/>
          <w:sz w:val="22"/>
          <w:szCs w:val="22"/>
        </w:rPr>
        <w:t>a</w:t>
      </w:r>
      <w:r w:rsidR="008F4424" w:rsidRPr="007A06A9">
        <w:rPr>
          <w:rFonts w:ascii="Arial" w:eastAsia="Arial" w:hAnsi="Arial" w:cs="Arial"/>
          <w:spacing w:val="-2"/>
          <w:sz w:val="22"/>
          <w:szCs w:val="22"/>
        </w:rPr>
        <w:t>v</w:t>
      </w:r>
      <w:r w:rsidR="008F4424" w:rsidRPr="007A06A9">
        <w:rPr>
          <w:rFonts w:ascii="Arial" w:eastAsia="Arial" w:hAnsi="Arial" w:cs="Arial"/>
          <w:sz w:val="22"/>
          <w:szCs w:val="22"/>
        </w:rPr>
        <w:t>e</w:t>
      </w:r>
      <w:r w:rsidR="008F4424" w:rsidRPr="007A06A9">
        <w:rPr>
          <w:rFonts w:ascii="Arial" w:eastAsia="Arial" w:hAnsi="Arial" w:cs="Arial"/>
          <w:spacing w:val="2"/>
          <w:sz w:val="22"/>
          <w:szCs w:val="22"/>
        </w:rPr>
        <w:t xml:space="preserve"> </w:t>
      </w:r>
      <w:r w:rsidR="008F4424" w:rsidRPr="007A06A9">
        <w:rPr>
          <w:rFonts w:ascii="Arial" w:eastAsia="Arial" w:hAnsi="Arial" w:cs="Arial"/>
          <w:spacing w:val="-3"/>
          <w:sz w:val="22"/>
          <w:szCs w:val="22"/>
        </w:rPr>
        <w:t>p</w:t>
      </w:r>
      <w:r w:rsidR="008F4424" w:rsidRPr="007A06A9">
        <w:rPr>
          <w:rFonts w:ascii="Arial" w:eastAsia="Arial" w:hAnsi="Arial" w:cs="Arial"/>
          <w:spacing w:val="1"/>
          <w:sz w:val="22"/>
          <w:szCs w:val="22"/>
        </w:rPr>
        <w:t>r</w:t>
      </w:r>
      <w:r w:rsidR="008F4424" w:rsidRPr="007A06A9">
        <w:rPr>
          <w:rFonts w:ascii="Arial" w:eastAsia="Arial" w:hAnsi="Arial" w:cs="Arial"/>
          <w:sz w:val="22"/>
          <w:szCs w:val="22"/>
        </w:rPr>
        <w:t>e</w:t>
      </w:r>
      <w:r w:rsidR="008F4424" w:rsidRPr="007A06A9">
        <w:rPr>
          <w:rFonts w:ascii="Arial" w:eastAsia="Arial" w:hAnsi="Arial" w:cs="Arial"/>
          <w:spacing w:val="-3"/>
          <w:sz w:val="22"/>
          <w:szCs w:val="22"/>
        </w:rPr>
        <w:t>v</w:t>
      </w:r>
      <w:r w:rsidR="008F4424" w:rsidRPr="007A06A9">
        <w:rPr>
          <w:rFonts w:ascii="Arial" w:eastAsia="Arial" w:hAnsi="Arial" w:cs="Arial"/>
          <w:spacing w:val="-1"/>
          <w:sz w:val="22"/>
          <w:szCs w:val="22"/>
        </w:rPr>
        <w:t>i</w:t>
      </w:r>
      <w:r w:rsidR="008F4424" w:rsidRPr="007A06A9">
        <w:rPr>
          <w:rFonts w:ascii="Arial" w:eastAsia="Arial" w:hAnsi="Arial" w:cs="Arial"/>
          <w:sz w:val="22"/>
          <w:szCs w:val="22"/>
        </w:rPr>
        <w:t>o</w:t>
      </w:r>
      <w:r w:rsidR="008F4424" w:rsidRPr="007A06A9">
        <w:rPr>
          <w:rFonts w:ascii="Arial" w:eastAsia="Arial" w:hAnsi="Arial" w:cs="Arial"/>
          <w:spacing w:val="-1"/>
          <w:sz w:val="22"/>
          <w:szCs w:val="22"/>
        </w:rPr>
        <w:t>u</w:t>
      </w:r>
      <w:r w:rsidR="008F4424" w:rsidRPr="007A06A9">
        <w:rPr>
          <w:rFonts w:ascii="Arial" w:eastAsia="Arial" w:hAnsi="Arial" w:cs="Arial"/>
          <w:sz w:val="22"/>
          <w:szCs w:val="22"/>
        </w:rPr>
        <w:t>s</w:t>
      </w:r>
      <w:r w:rsidR="008F4424" w:rsidRPr="007A06A9">
        <w:rPr>
          <w:rFonts w:ascii="Arial" w:eastAsia="Arial" w:hAnsi="Arial" w:cs="Arial"/>
          <w:spacing w:val="1"/>
          <w:sz w:val="22"/>
          <w:szCs w:val="22"/>
        </w:rPr>
        <w:t>l</w:t>
      </w:r>
      <w:r w:rsidR="008F4424" w:rsidRPr="007A06A9">
        <w:rPr>
          <w:rFonts w:ascii="Arial" w:eastAsia="Arial" w:hAnsi="Arial" w:cs="Arial"/>
          <w:sz w:val="22"/>
          <w:szCs w:val="22"/>
        </w:rPr>
        <w:t>y h</w:t>
      </w:r>
      <w:r w:rsidR="008F4424" w:rsidRPr="007A06A9">
        <w:rPr>
          <w:rFonts w:ascii="Arial" w:eastAsia="Arial" w:hAnsi="Arial" w:cs="Arial"/>
          <w:spacing w:val="-1"/>
          <w:sz w:val="22"/>
          <w:szCs w:val="22"/>
        </w:rPr>
        <w:t>a</w:t>
      </w:r>
      <w:r w:rsidR="008F4424" w:rsidRPr="007A06A9">
        <w:rPr>
          <w:rFonts w:ascii="Arial" w:eastAsia="Arial" w:hAnsi="Arial" w:cs="Arial"/>
          <w:sz w:val="22"/>
          <w:szCs w:val="22"/>
        </w:rPr>
        <w:t xml:space="preserve">d </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h</w:t>
      </w:r>
      <w:r w:rsidR="008F4424" w:rsidRPr="007A06A9">
        <w:rPr>
          <w:rFonts w:ascii="Arial" w:eastAsia="Arial" w:hAnsi="Arial" w:cs="Arial"/>
          <w:spacing w:val="-1"/>
          <w:sz w:val="22"/>
          <w:szCs w:val="22"/>
        </w:rPr>
        <w:t>ei</w:t>
      </w:r>
      <w:r w:rsidR="008F4424" w:rsidRPr="007A06A9">
        <w:rPr>
          <w:rFonts w:ascii="Arial" w:eastAsia="Arial" w:hAnsi="Arial" w:cs="Arial"/>
          <w:sz w:val="22"/>
          <w:szCs w:val="22"/>
        </w:rPr>
        <w:t>r</w:t>
      </w:r>
      <w:r w:rsidR="008F4424" w:rsidRPr="007A06A9">
        <w:rPr>
          <w:rFonts w:ascii="Arial" w:eastAsia="Arial" w:hAnsi="Arial" w:cs="Arial"/>
          <w:spacing w:val="2"/>
          <w:sz w:val="22"/>
          <w:szCs w:val="22"/>
        </w:rPr>
        <w:t xml:space="preserve"> </w:t>
      </w:r>
      <w:r w:rsidR="008F4424" w:rsidRPr="007A06A9">
        <w:rPr>
          <w:rFonts w:ascii="Arial" w:eastAsia="Arial" w:hAnsi="Arial" w:cs="Arial"/>
          <w:sz w:val="22"/>
          <w:szCs w:val="22"/>
        </w:rPr>
        <w:t>a</w:t>
      </w:r>
      <w:r w:rsidR="008F4424" w:rsidRPr="007A06A9">
        <w:rPr>
          <w:rFonts w:ascii="Arial" w:eastAsia="Arial" w:hAnsi="Arial" w:cs="Arial"/>
          <w:spacing w:val="-3"/>
          <w:sz w:val="22"/>
          <w:szCs w:val="22"/>
        </w:rPr>
        <w:t>c</w:t>
      </w:r>
      <w:r w:rsidR="008F4424" w:rsidRPr="007A06A9">
        <w:rPr>
          <w:rFonts w:ascii="Arial" w:eastAsia="Arial" w:hAnsi="Arial" w:cs="Arial"/>
          <w:sz w:val="22"/>
          <w:szCs w:val="22"/>
        </w:rPr>
        <w:t>cess</w:t>
      </w:r>
      <w:r w:rsidR="008F4424" w:rsidRPr="007A06A9">
        <w:rPr>
          <w:rFonts w:ascii="Arial" w:eastAsia="Arial" w:hAnsi="Arial" w:cs="Arial"/>
          <w:spacing w:val="-1"/>
          <w:sz w:val="22"/>
          <w:szCs w:val="22"/>
        </w:rPr>
        <w:t xml:space="preserve"> </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o</w:t>
      </w:r>
      <w:r w:rsidR="008F4424" w:rsidRPr="007A06A9">
        <w:rPr>
          <w:rFonts w:ascii="Arial" w:eastAsia="Arial" w:hAnsi="Arial" w:cs="Arial"/>
          <w:spacing w:val="-1"/>
          <w:sz w:val="22"/>
          <w:szCs w:val="22"/>
        </w:rPr>
        <w:t xml:space="preserve"> </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he</w:t>
      </w:r>
      <w:r w:rsidR="008F4424" w:rsidRPr="007A06A9">
        <w:rPr>
          <w:rFonts w:ascii="Arial" w:eastAsia="Arial" w:hAnsi="Arial" w:cs="Arial"/>
          <w:spacing w:val="-2"/>
          <w:sz w:val="22"/>
          <w:szCs w:val="22"/>
        </w:rPr>
        <w:t xml:space="preserve"> </w:t>
      </w:r>
      <w:r w:rsidR="008F4424" w:rsidRPr="007A06A9">
        <w:rPr>
          <w:rFonts w:ascii="Arial" w:eastAsia="Arial" w:hAnsi="Arial" w:cs="Arial"/>
          <w:spacing w:val="-1"/>
          <w:sz w:val="22"/>
          <w:szCs w:val="22"/>
        </w:rPr>
        <w:t>C</w:t>
      </w:r>
      <w:r w:rsidR="008F4424" w:rsidRPr="007A06A9">
        <w:rPr>
          <w:rFonts w:ascii="Arial" w:eastAsia="Arial" w:hAnsi="Arial" w:cs="Arial"/>
          <w:sz w:val="22"/>
          <w:szCs w:val="22"/>
        </w:rPr>
        <w:t>om</w:t>
      </w:r>
      <w:r w:rsidR="008F4424" w:rsidRPr="007A06A9">
        <w:rPr>
          <w:rFonts w:ascii="Arial" w:eastAsia="Arial" w:hAnsi="Arial" w:cs="Arial"/>
          <w:spacing w:val="-2"/>
          <w:sz w:val="22"/>
          <w:szCs w:val="22"/>
        </w:rPr>
        <w:t>p</w:t>
      </w:r>
      <w:r w:rsidR="008F4424" w:rsidRPr="007A06A9">
        <w:rPr>
          <w:rFonts w:ascii="Arial" w:eastAsia="Arial" w:hAnsi="Arial" w:cs="Arial"/>
          <w:spacing w:val="-1"/>
          <w:sz w:val="22"/>
          <w:szCs w:val="22"/>
        </w:rPr>
        <w:t>l</w:t>
      </w:r>
      <w:r w:rsidR="008F4424" w:rsidRPr="007A06A9">
        <w:rPr>
          <w:rFonts w:ascii="Arial" w:eastAsia="Arial" w:hAnsi="Arial" w:cs="Arial"/>
          <w:sz w:val="22"/>
          <w:szCs w:val="22"/>
        </w:rPr>
        <w:t>a</w:t>
      </w:r>
      <w:r w:rsidR="008F4424" w:rsidRPr="007A06A9">
        <w:rPr>
          <w:rFonts w:ascii="Arial" w:eastAsia="Arial" w:hAnsi="Arial" w:cs="Arial"/>
          <w:spacing w:val="-1"/>
          <w:sz w:val="22"/>
          <w:szCs w:val="22"/>
        </w:rPr>
        <w:t>i</w:t>
      </w:r>
      <w:r w:rsidR="008F4424" w:rsidRPr="007A06A9">
        <w:rPr>
          <w:rFonts w:ascii="Arial" w:eastAsia="Arial" w:hAnsi="Arial" w:cs="Arial"/>
          <w:sz w:val="22"/>
          <w:szCs w:val="22"/>
        </w:rPr>
        <w:t>nts</w:t>
      </w:r>
      <w:r w:rsidR="008F4424" w:rsidRPr="007A06A9">
        <w:rPr>
          <w:rFonts w:ascii="Arial" w:eastAsia="Arial" w:hAnsi="Arial" w:cs="Arial"/>
          <w:spacing w:val="2"/>
          <w:sz w:val="22"/>
          <w:szCs w:val="22"/>
        </w:rPr>
        <w:t xml:space="preserve"> </w:t>
      </w:r>
      <w:r w:rsidR="008F4424" w:rsidRPr="007A06A9">
        <w:rPr>
          <w:rFonts w:ascii="Arial" w:eastAsia="Arial" w:hAnsi="Arial" w:cs="Arial"/>
          <w:spacing w:val="-1"/>
          <w:sz w:val="22"/>
          <w:szCs w:val="22"/>
        </w:rPr>
        <w:t>P</w:t>
      </w:r>
      <w:r w:rsidR="008F4424" w:rsidRPr="007A06A9">
        <w:rPr>
          <w:rFonts w:ascii="Arial" w:eastAsia="Arial" w:hAnsi="Arial" w:cs="Arial"/>
          <w:sz w:val="22"/>
          <w:szCs w:val="22"/>
        </w:rPr>
        <w:t>o</w:t>
      </w:r>
      <w:r w:rsidR="008F4424" w:rsidRPr="007A06A9">
        <w:rPr>
          <w:rFonts w:ascii="Arial" w:eastAsia="Arial" w:hAnsi="Arial" w:cs="Arial"/>
          <w:spacing w:val="-1"/>
          <w:sz w:val="22"/>
          <w:szCs w:val="22"/>
        </w:rPr>
        <w:t>li</w:t>
      </w:r>
      <w:r w:rsidR="008F4424" w:rsidRPr="007A06A9">
        <w:rPr>
          <w:rFonts w:ascii="Arial" w:eastAsia="Arial" w:hAnsi="Arial" w:cs="Arial"/>
          <w:sz w:val="22"/>
          <w:szCs w:val="22"/>
        </w:rPr>
        <w:t>cy</w:t>
      </w:r>
      <w:r w:rsidR="008F4424" w:rsidRPr="007A06A9">
        <w:rPr>
          <w:rFonts w:ascii="Arial" w:eastAsia="Arial" w:hAnsi="Arial" w:cs="Arial"/>
          <w:spacing w:val="-1"/>
          <w:sz w:val="22"/>
          <w:szCs w:val="22"/>
        </w:rPr>
        <w:t xml:space="preserve"> </w:t>
      </w:r>
      <w:r w:rsidR="008F4424" w:rsidRPr="007A06A9">
        <w:rPr>
          <w:rFonts w:ascii="Arial" w:eastAsia="Arial" w:hAnsi="Arial" w:cs="Arial"/>
          <w:spacing w:val="1"/>
          <w:sz w:val="22"/>
          <w:szCs w:val="22"/>
        </w:rPr>
        <w:t>r</w:t>
      </w:r>
      <w:r w:rsidR="008F4424" w:rsidRPr="007A06A9">
        <w:rPr>
          <w:rFonts w:ascii="Arial" w:eastAsia="Arial" w:hAnsi="Arial" w:cs="Arial"/>
          <w:sz w:val="22"/>
          <w:szCs w:val="22"/>
        </w:rPr>
        <w:t>est</w:t>
      </w:r>
      <w:r w:rsidR="008F4424" w:rsidRPr="007A06A9">
        <w:rPr>
          <w:rFonts w:ascii="Arial" w:eastAsia="Arial" w:hAnsi="Arial" w:cs="Arial"/>
          <w:spacing w:val="1"/>
          <w:sz w:val="22"/>
          <w:szCs w:val="22"/>
        </w:rPr>
        <w:t>r</w:t>
      </w:r>
      <w:r w:rsidR="008F4424" w:rsidRPr="007A06A9">
        <w:rPr>
          <w:rFonts w:ascii="Arial" w:eastAsia="Arial" w:hAnsi="Arial" w:cs="Arial"/>
          <w:spacing w:val="-1"/>
          <w:sz w:val="22"/>
          <w:szCs w:val="22"/>
        </w:rPr>
        <w:t>i</w:t>
      </w:r>
      <w:r w:rsidR="008F4424" w:rsidRPr="007A06A9">
        <w:rPr>
          <w:rFonts w:ascii="Arial" w:eastAsia="Arial" w:hAnsi="Arial" w:cs="Arial"/>
          <w:sz w:val="22"/>
          <w:szCs w:val="22"/>
        </w:rPr>
        <w:t>c</w:t>
      </w:r>
      <w:r w:rsidR="008F4424" w:rsidRPr="007A06A9">
        <w:rPr>
          <w:rFonts w:ascii="Arial" w:eastAsia="Arial" w:hAnsi="Arial" w:cs="Arial"/>
          <w:spacing w:val="-1"/>
          <w:sz w:val="22"/>
          <w:szCs w:val="22"/>
        </w:rPr>
        <w:t>t</w:t>
      </w:r>
      <w:r w:rsidR="008F4424" w:rsidRPr="007A06A9">
        <w:rPr>
          <w:rFonts w:ascii="Arial" w:eastAsia="Arial" w:hAnsi="Arial" w:cs="Arial"/>
          <w:sz w:val="22"/>
          <w:szCs w:val="22"/>
        </w:rPr>
        <w:t>e</w:t>
      </w:r>
      <w:r w:rsidR="008F4424" w:rsidRPr="007A06A9">
        <w:rPr>
          <w:rFonts w:ascii="Arial" w:eastAsia="Arial" w:hAnsi="Arial" w:cs="Arial"/>
          <w:spacing w:val="-1"/>
          <w:sz w:val="22"/>
          <w:szCs w:val="22"/>
        </w:rPr>
        <w:t>d</w:t>
      </w:r>
      <w:r w:rsidR="008F4424" w:rsidRPr="007A06A9">
        <w:rPr>
          <w:rFonts w:ascii="Arial" w:eastAsia="Arial" w:hAnsi="Arial" w:cs="Arial"/>
          <w:sz w:val="22"/>
          <w:szCs w:val="22"/>
        </w:rPr>
        <w:t>.</w:t>
      </w:r>
    </w:p>
    <w:p w14:paraId="6D93EAF9" w14:textId="77777777" w:rsidR="00F209A6" w:rsidRPr="007A06A9" w:rsidRDefault="00F209A6" w:rsidP="00F209A6">
      <w:pPr>
        <w:ind w:right="316"/>
        <w:jc w:val="both"/>
        <w:rPr>
          <w:rFonts w:ascii="Arial" w:eastAsia="Arial" w:hAnsi="Arial" w:cs="Arial"/>
          <w:sz w:val="22"/>
          <w:szCs w:val="22"/>
        </w:rPr>
      </w:pPr>
    </w:p>
    <w:p w14:paraId="7296F9E6" w14:textId="716FEAE9" w:rsidR="00446D6A" w:rsidRPr="007A06A9" w:rsidRDefault="00CF623F" w:rsidP="00F209A6">
      <w:pPr>
        <w:ind w:right="316" w:firstLine="720"/>
        <w:jc w:val="both"/>
        <w:rPr>
          <w:rFonts w:ascii="Arial" w:eastAsia="Arial" w:hAnsi="Arial" w:cs="Arial"/>
          <w:sz w:val="22"/>
          <w:szCs w:val="22"/>
        </w:rPr>
      </w:pPr>
      <w:r w:rsidRPr="007A06A9">
        <w:rPr>
          <w:rFonts w:ascii="Arial" w:eastAsia="Arial" w:hAnsi="Arial" w:cs="Arial"/>
          <w:b/>
          <w:spacing w:val="1"/>
          <w:sz w:val="26"/>
          <w:szCs w:val="26"/>
        </w:rPr>
        <w:t>7.</w:t>
      </w:r>
      <w:r w:rsidRPr="007A06A9">
        <w:rPr>
          <w:rFonts w:ascii="Arial" w:eastAsia="Arial" w:hAnsi="Arial" w:cs="Arial"/>
          <w:b/>
          <w:spacing w:val="1"/>
          <w:sz w:val="22"/>
          <w:szCs w:val="22"/>
        </w:rPr>
        <w:tab/>
      </w:r>
      <w:r w:rsidR="008F4424" w:rsidRPr="007A06A9">
        <w:rPr>
          <w:rFonts w:ascii="Arial" w:eastAsia="Arial" w:hAnsi="Arial" w:cs="Arial"/>
          <w:b/>
          <w:spacing w:val="1"/>
          <w:sz w:val="26"/>
          <w:szCs w:val="26"/>
        </w:rPr>
        <w:t>I</w:t>
      </w:r>
      <w:r w:rsidR="008F4424" w:rsidRPr="007A06A9">
        <w:rPr>
          <w:rFonts w:ascii="Arial" w:eastAsia="Arial" w:hAnsi="Arial" w:cs="Arial"/>
          <w:b/>
          <w:sz w:val="26"/>
          <w:szCs w:val="26"/>
        </w:rPr>
        <w:t>mpo</w:t>
      </w:r>
      <w:r w:rsidR="008F4424" w:rsidRPr="007A06A9">
        <w:rPr>
          <w:rFonts w:ascii="Arial" w:eastAsia="Arial" w:hAnsi="Arial" w:cs="Arial"/>
          <w:b/>
          <w:spacing w:val="-3"/>
          <w:sz w:val="26"/>
          <w:szCs w:val="26"/>
        </w:rPr>
        <w:t>s</w:t>
      </w:r>
      <w:r w:rsidR="008F4424" w:rsidRPr="007A06A9">
        <w:rPr>
          <w:rFonts w:ascii="Arial" w:eastAsia="Arial" w:hAnsi="Arial" w:cs="Arial"/>
          <w:b/>
          <w:spacing w:val="1"/>
          <w:sz w:val="26"/>
          <w:szCs w:val="26"/>
        </w:rPr>
        <w:t>i</w:t>
      </w:r>
      <w:r w:rsidR="008F4424" w:rsidRPr="007A06A9">
        <w:rPr>
          <w:rFonts w:ascii="Arial" w:eastAsia="Arial" w:hAnsi="Arial" w:cs="Arial"/>
          <w:b/>
          <w:sz w:val="26"/>
          <w:szCs w:val="26"/>
        </w:rPr>
        <w:t xml:space="preserve">ng </w:t>
      </w:r>
      <w:r w:rsidR="008F4424" w:rsidRPr="007A06A9">
        <w:rPr>
          <w:rFonts w:ascii="Arial" w:eastAsia="Arial" w:hAnsi="Arial" w:cs="Arial"/>
          <w:b/>
          <w:spacing w:val="-1"/>
          <w:sz w:val="26"/>
          <w:szCs w:val="26"/>
        </w:rPr>
        <w:t>R</w:t>
      </w:r>
      <w:r w:rsidR="008F4424" w:rsidRPr="007A06A9">
        <w:rPr>
          <w:rFonts w:ascii="Arial" w:eastAsia="Arial" w:hAnsi="Arial" w:cs="Arial"/>
          <w:b/>
          <w:sz w:val="26"/>
          <w:szCs w:val="26"/>
        </w:rPr>
        <w:t>e</w:t>
      </w:r>
      <w:r w:rsidR="008F4424" w:rsidRPr="007A06A9">
        <w:rPr>
          <w:rFonts w:ascii="Arial" w:eastAsia="Arial" w:hAnsi="Arial" w:cs="Arial"/>
          <w:b/>
          <w:spacing w:val="-1"/>
          <w:sz w:val="26"/>
          <w:szCs w:val="26"/>
        </w:rPr>
        <w:t>s</w:t>
      </w:r>
      <w:r w:rsidR="008F4424" w:rsidRPr="007A06A9">
        <w:rPr>
          <w:rFonts w:ascii="Arial" w:eastAsia="Arial" w:hAnsi="Arial" w:cs="Arial"/>
          <w:b/>
          <w:spacing w:val="-2"/>
          <w:sz w:val="26"/>
          <w:szCs w:val="26"/>
        </w:rPr>
        <w:t>t</w:t>
      </w:r>
      <w:r w:rsidR="008F4424" w:rsidRPr="007A06A9">
        <w:rPr>
          <w:rFonts w:ascii="Arial" w:eastAsia="Arial" w:hAnsi="Arial" w:cs="Arial"/>
          <w:b/>
          <w:sz w:val="26"/>
          <w:szCs w:val="26"/>
        </w:rPr>
        <w:t>r</w:t>
      </w:r>
      <w:r w:rsidR="008F4424" w:rsidRPr="007A06A9">
        <w:rPr>
          <w:rFonts w:ascii="Arial" w:eastAsia="Arial" w:hAnsi="Arial" w:cs="Arial"/>
          <w:b/>
          <w:spacing w:val="1"/>
          <w:sz w:val="26"/>
          <w:szCs w:val="26"/>
        </w:rPr>
        <w:t>i</w:t>
      </w:r>
      <w:r w:rsidR="008F4424" w:rsidRPr="007A06A9">
        <w:rPr>
          <w:rFonts w:ascii="Arial" w:eastAsia="Arial" w:hAnsi="Arial" w:cs="Arial"/>
          <w:b/>
          <w:spacing w:val="-3"/>
          <w:sz w:val="26"/>
          <w:szCs w:val="26"/>
        </w:rPr>
        <w:t>c</w:t>
      </w:r>
      <w:r w:rsidR="008F4424" w:rsidRPr="007A06A9">
        <w:rPr>
          <w:rFonts w:ascii="Arial" w:eastAsia="Arial" w:hAnsi="Arial" w:cs="Arial"/>
          <w:b/>
          <w:spacing w:val="1"/>
          <w:sz w:val="26"/>
          <w:szCs w:val="26"/>
        </w:rPr>
        <w:t>ti</w:t>
      </w:r>
      <w:r w:rsidR="008F4424" w:rsidRPr="007A06A9">
        <w:rPr>
          <w:rFonts w:ascii="Arial" w:eastAsia="Arial" w:hAnsi="Arial" w:cs="Arial"/>
          <w:b/>
          <w:sz w:val="26"/>
          <w:szCs w:val="26"/>
        </w:rPr>
        <w:t>o</w:t>
      </w:r>
      <w:r w:rsidR="008F4424" w:rsidRPr="007A06A9">
        <w:rPr>
          <w:rFonts w:ascii="Arial" w:eastAsia="Arial" w:hAnsi="Arial" w:cs="Arial"/>
          <w:b/>
          <w:spacing w:val="-1"/>
          <w:sz w:val="26"/>
          <w:szCs w:val="26"/>
        </w:rPr>
        <w:t>n</w:t>
      </w:r>
      <w:r w:rsidR="008F4424" w:rsidRPr="007A06A9">
        <w:rPr>
          <w:rFonts w:ascii="Arial" w:eastAsia="Arial" w:hAnsi="Arial" w:cs="Arial"/>
          <w:b/>
          <w:sz w:val="26"/>
          <w:szCs w:val="26"/>
        </w:rPr>
        <w:t>s</w:t>
      </w:r>
    </w:p>
    <w:p w14:paraId="24FDE93D" w14:textId="42E220CD" w:rsidR="00446D6A" w:rsidRPr="007A06A9" w:rsidRDefault="00F209A6">
      <w:pPr>
        <w:spacing w:before="13" w:line="240" w:lineRule="exact"/>
        <w:rPr>
          <w:sz w:val="24"/>
          <w:szCs w:val="24"/>
        </w:rPr>
      </w:pPr>
      <w:r w:rsidRPr="007A06A9">
        <w:rPr>
          <w:sz w:val="24"/>
          <w:szCs w:val="24"/>
        </w:rPr>
        <w:tab/>
      </w:r>
      <w:r w:rsidRPr="007A06A9">
        <w:rPr>
          <w:sz w:val="24"/>
          <w:szCs w:val="24"/>
        </w:rPr>
        <w:tab/>
      </w:r>
    </w:p>
    <w:p w14:paraId="3BE9863A" w14:textId="2FABF974" w:rsidR="00446D6A" w:rsidRPr="007A06A9" w:rsidRDefault="00F209A6" w:rsidP="00F209A6">
      <w:pPr>
        <w:ind w:right="6715"/>
        <w:jc w:val="both"/>
        <w:rPr>
          <w:rFonts w:ascii="Arial" w:eastAsia="Arial" w:hAnsi="Arial" w:cs="Arial"/>
          <w:sz w:val="22"/>
          <w:szCs w:val="22"/>
        </w:rPr>
      </w:pPr>
      <w:r w:rsidRPr="007A06A9">
        <w:rPr>
          <w:rFonts w:ascii="Arial" w:eastAsia="Arial" w:hAnsi="Arial" w:cs="Arial"/>
          <w:b/>
          <w:sz w:val="22"/>
          <w:szCs w:val="22"/>
        </w:rPr>
        <w:t xml:space="preserve">     </w:t>
      </w:r>
      <w:r w:rsidRPr="007A06A9">
        <w:rPr>
          <w:rFonts w:ascii="Arial" w:eastAsia="Arial" w:hAnsi="Arial" w:cs="Arial"/>
          <w:b/>
          <w:sz w:val="22"/>
          <w:szCs w:val="22"/>
        </w:rPr>
        <w:tab/>
      </w:r>
      <w:r w:rsidRPr="007A06A9">
        <w:rPr>
          <w:rFonts w:ascii="Arial" w:eastAsia="Arial" w:hAnsi="Arial" w:cs="Arial"/>
          <w:b/>
          <w:sz w:val="22"/>
          <w:szCs w:val="22"/>
        </w:rPr>
        <w:tab/>
      </w:r>
      <w:r w:rsidR="00CF623F" w:rsidRPr="007A06A9">
        <w:rPr>
          <w:rFonts w:ascii="Arial" w:eastAsia="Arial" w:hAnsi="Arial" w:cs="Arial"/>
          <w:b/>
          <w:sz w:val="22"/>
          <w:szCs w:val="22"/>
        </w:rPr>
        <w:t>7.1</w:t>
      </w:r>
      <w:r w:rsidRPr="007A06A9">
        <w:rPr>
          <w:rFonts w:ascii="Arial" w:eastAsia="Arial" w:hAnsi="Arial" w:cs="Arial"/>
          <w:b/>
          <w:sz w:val="22"/>
          <w:szCs w:val="22"/>
        </w:rPr>
        <w:t xml:space="preserve"> </w:t>
      </w:r>
      <w:r w:rsidR="008F4424" w:rsidRPr="007A06A9">
        <w:rPr>
          <w:rFonts w:ascii="Arial" w:eastAsia="Arial" w:hAnsi="Arial" w:cs="Arial"/>
          <w:b/>
          <w:sz w:val="22"/>
          <w:szCs w:val="22"/>
        </w:rPr>
        <w:t>Warn</w:t>
      </w:r>
      <w:r w:rsidR="008F4424" w:rsidRPr="007A06A9">
        <w:rPr>
          <w:rFonts w:ascii="Arial" w:eastAsia="Arial" w:hAnsi="Arial" w:cs="Arial"/>
          <w:b/>
          <w:spacing w:val="1"/>
          <w:sz w:val="22"/>
          <w:szCs w:val="22"/>
        </w:rPr>
        <w:t>i</w:t>
      </w:r>
      <w:r w:rsidR="008F4424" w:rsidRPr="007A06A9">
        <w:rPr>
          <w:rFonts w:ascii="Arial" w:eastAsia="Arial" w:hAnsi="Arial" w:cs="Arial"/>
          <w:b/>
          <w:sz w:val="22"/>
          <w:szCs w:val="22"/>
        </w:rPr>
        <w:t>ng</w:t>
      </w:r>
      <w:r w:rsidR="008F4424" w:rsidRPr="007A06A9">
        <w:rPr>
          <w:rFonts w:ascii="Arial" w:eastAsia="Arial" w:hAnsi="Arial" w:cs="Arial"/>
          <w:b/>
          <w:spacing w:val="-2"/>
          <w:sz w:val="22"/>
          <w:szCs w:val="22"/>
        </w:rPr>
        <w:t xml:space="preserve"> </w:t>
      </w:r>
      <w:r w:rsidRPr="007A06A9">
        <w:rPr>
          <w:rFonts w:ascii="Arial" w:eastAsia="Arial" w:hAnsi="Arial" w:cs="Arial"/>
          <w:b/>
          <w:spacing w:val="-2"/>
          <w:sz w:val="22"/>
          <w:szCs w:val="22"/>
        </w:rPr>
        <w:t xml:space="preserve">- </w:t>
      </w:r>
      <w:r w:rsidR="008F4424" w:rsidRPr="007A06A9">
        <w:rPr>
          <w:rFonts w:ascii="Arial" w:eastAsia="Arial" w:hAnsi="Arial" w:cs="Arial"/>
          <w:b/>
          <w:sz w:val="22"/>
          <w:szCs w:val="22"/>
        </w:rPr>
        <w:t>L</w:t>
      </w:r>
      <w:r w:rsidR="008F4424" w:rsidRPr="007A06A9">
        <w:rPr>
          <w:rFonts w:ascii="Arial" w:eastAsia="Arial" w:hAnsi="Arial" w:cs="Arial"/>
          <w:b/>
          <w:spacing w:val="-1"/>
          <w:sz w:val="22"/>
          <w:szCs w:val="22"/>
        </w:rPr>
        <w:t>e</w:t>
      </w:r>
      <w:r w:rsidR="008F4424" w:rsidRPr="007A06A9">
        <w:rPr>
          <w:rFonts w:ascii="Arial" w:eastAsia="Arial" w:hAnsi="Arial" w:cs="Arial"/>
          <w:b/>
          <w:spacing w:val="-3"/>
          <w:sz w:val="22"/>
          <w:szCs w:val="22"/>
        </w:rPr>
        <w:t>v</w:t>
      </w:r>
      <w:r w:rsidR="008F4424" w:rsidRPr="007A06A9">
        <w:rPr>
          <w:rFonts w:ascii="Arial" w:eastAsia="Arial" w:hAnsi="Arial" w:cs="Arial"/>
          <w:b/>
          <w:sz w:val="22"/>
          <w:szCs w:val="22"/>
        </w:rPr>
        <w:t>el</w:t>
      </w:r>
      <w:r w:rsidRPr="007A06A9">
        <w:rPr>
          <w:rFonts w:ascii="Arial" w:eastAsia="Arial" w:hAnsi="Arial" w:cs="Arial"/>
          <w:b/>
          <w:sz w:val="22"/>
          <w:szCs w:val="22"/>
        </w:rPr>
        <w:t xml:space="preserve"> </w:t>
      </w:r>
      <w:r w:rsidR="008F4424" w:rsidRPr="007A06A9">
        <w:rPr>
          <w:rFonts w:ascii="Arial" w:eastAsia="Arial" w:hAnsi="Arial" w:cs="Arial"/>
          <w:b/>
          <w:sz w:val="22"/>
          <w:szCs w:val="22"/>
        </w:rPr>
        <w:t>1</w:t>
      </w:r>
    </w:p>
    <w:p w14:paraId="08CF3A56" w14:textId="77777777" w:rsidR="00446D6A" w:rsidRPr="007A06A9" w:rsidRDefault="00446D6A" w:rsidP="00F209A6">
      <w:pPr>
        <w:spacing w:before="16" w:line="240" w:lineRule="exact"/>
        <w:ind w:left="720"/>
        <w:rPr>
          <w:sz w:val="24"/>
          <w:szCs w:val="24"/>
        </w:rPr>
      </w:pPr>
    </w:p>
    <w:p w14:paraId="24CB35C2" w14:textId="025580F0" w:rsidR="003310E1" w:rsidRPr="007A06A9" w:rsidRDefault="008F4424" w:rsidP="00F209A6">
      <w:pPr>
        <w:ind w:left="1854" w:right="75"/>
        <w:jc w:val="both"/>
        <w:rPr>
          <w:rFonts w:ascii="Arial" w:eastAsia="Arial" w:hAnsi="Arial" w:cs="Arial"/>
          <w:sz w:val="22"/>
          <w:szCs w:val="22"/>
        </w:rPr>
      </w:pPr>
      <w:r w:rsidRPr="007A06A9">
        <w:rPr>
          <w:rFonts w:ascii="Arial" w:eastAsia="Arial" w:hAnsi="Arial" w:cs="Arial"/>
          <w:spacing w:val="-4"/>
          <w:sz w:val="22"/>
          <w:szCs w:val="22"/>
        </w:rPr>
        <w:t>M</w:t>
      </w:r>
      <w:r w:rsidRPr="007A06A9">
        <w:rPr>
          <w:rFonts w:ascii="Arial" w:eastAsia="Arial" w:hAnsi="Arial" w:cs="Arial"/>
          <w:sz w:val="22"/>
          <w:szCs w:val="22"/>
        </w:rPr>
        <w:t>embers</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4"/>
          <w:sz w:val="22"/>
          <w:szCs w:val="22"/>
        </w:rPr>
        <w:t xml:space="preserve"> </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ho</w:t>
      </w:r>
      <w:r w:rsidRPr="007A06A9">
        <w:rPr>
          <w:rFonts w:ascii="Arial" w:eastAsia="Arial" w:hAnsi="Arial" w:cs="Arial"/>
          <w:spacing w:val="1"/>
          <w:sz w:val="22"/>
          <w:szCs w:val="22"/>
        </w:rPr>
        <w:t xml:space="preserve"> </w:t>
      </w:r>
      <w:r w:rsidRPr="007A06A9">
        <w:rPr>
          <w:rFonts w:ascii="Arial" w:eastAsia="Arial" w:hAnsi="Arial" w:cs="Arial"/>
          <w:sz w:val="22"/>
          <w:szCs w:val="22"/>
        </w:rPr>
        <w:t>are</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4"/>
          <w:sz w:val="22"/>
          <w:szCs w:val="22"/>
        </w:rPr>
        <w:t>w</w:t>
      </w:r>
      <w:r w:rsidRPr="007A06A9">
        <w:rPr>
          <w:rFonts w:ascii="Arial" w:eastAsia="Arial" w:hAnsi="Arial" w:cs="Arial"/>
          <w:sz w:val="22"/>
          <w:szCs w:val="22"/>
        </w:rPr>
        <w:t>are</w:t>
      </w:r>
      <w:r w:rsidRPr="007A06A9">
        <w:rPr>
          <w:rFonts w:ascii="Arial" w:eastAsia="Arial" w:hAnsi="Arial" w:cs="Arial"/>
          <w:spacing w:val="1"/>
          <w:sz w:val="22"/>
          <w:szCs w:val="22"/>
        </w:rPr>
        <w:t xml:space="preserve"> </w:t>
      </w:r>
      <w:r w:rsidRPr="007A06A9">
        <w:rPr>
          <w:rFonts w:ascii="Arial" w:eastAsia="Arial" w:hAnsi="Arial" w:cs="Arial"/>
          <w:sz w:val="22"/>
          <w:szCs w:val="22"/>
        </w:rPr>
        <w:t>of</w:t>
      </w:r>
      <w:r w:rsidRPr="007A06A9">
        <w:rPr>
          <w:rFonts w:ascii="Arial" w:eastAsia="Arial" w:hAnsi="Arial" w:cs="Arial"/>
          <w:spacing w:val="2"/>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ca</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z w:val="22"/>
          <w:szCs w:val="22"/>
        </w:rPr>
        <w:t>co</w:t>
      </w:r>
      <w:r w:rsidRPr="007A06A9">
        <w:rPr>
          <w:rFonts w:ascii="Arial" w:eastAsia="Arial" w:hAnsi="Arial" w:cs="Arial"/>
          <w:spacing w:val="-1"/>
          <w:sz w:val="22"/>
          <w:szCs w:val="22"/>
        </w:rPr>
        <w:t>n</w:t>
      </w:r>
      <w:r w:rsidRPr="007A06A9">
        <w:rPr>
          <w:rFonts w:ascii="Arial" w:eastAsia="Arial" w:hAnsi="Arial" w:cs="Arial"/>
          <w:sz w:val="22"/>
          <w:szCs w:val="22"/>
        </w:rPr>
        <w:t>c</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n</w:t>
      </w:r>
      <w:r w:rsidRPr="007A06A9">
        <w:rPr>
          <w:rFonts w:ascii="Arial" w:eastAsia="Arial" w:hAnsi="Arial" w:cs="Arial"/>
          <w:spacing w:val="6"/>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 co</w:t>
      </w:r>
      <w:r w:rsidRPr="007A06A9">
        <w:rPr>
          <w:rFonts w:ascii="Arial" w:eastAsia="Arial" w:hAnsi="Arial" w:cs="Arial"/>
          <w:spacing w:val="2"/>
          <w:sz w:val="22"/>
          <w:szCs w:val="22"/>
        </w:rPr>
        <w:t>n</w:t>
      </w:r>
      <w:r w:rsidRPr="007A06A9">
        <w:rPr>
          <w:rFonts w:ascii="Arial" w:eastAsia="Arial" w:hAnsi="Arial" w:cs="Arial"/>
          <w:sz w:val="22"/>
          <w:szCs w:val="22"/>
        </w:rPr>
        <w:t>su</w:t>
      </w:r>
      <w:r w:rsidRPr="007A06A9">
        <w:rPr>
          <w:rFonts w:ascii="Arial" w:eastAsia="Arial" w:hAnsi="Arial" w:cs="Arial"/>
          <w:spacing w:val="-1"/>
          <w:sz w:val="22"/>
          <w:szCs w:val="22"/>
        </w:rPr>
        <w:t>l</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o</w:t>
      </w:r>
      <w:r w:rsidRPr="007A06A9">
        <w:rPr>
          <w:rFonts w:ascii="Arial" w:eastAsia="Arial" w:hAnsi="Arial" w:cs="Arial"/>
          <w:spacing w:val="1"/>
          <w:sz w:val="22"/>
          <w:szCs w:val="22"/>
        </w:rPr>
        <w:t>ff</w:t>
      </w:r>
      <w:r w:rsidRPr="007A06A9">
        <w:rPr>
          <w:rFonts w:ascii="Arial" w:eastAsia="Arial" w:hAnsi="Arial" w:cs="Arial"/>
          <w:spacing w:val="-1"/>
          <w:sz w:val="22"/>
          <w:szCs w:val="22"/>
        </w:rPr>
        <w:t>i</w:t>
      </w:r>
      <w:r w:rsidRPr="007A06A9">
        <w:rPr>
          <w:rFonts w:ascii="Arial" w:eastAsia="Arial" w:hAnsi="Arial" w:cs="Arial"/>
          <w:sz w:val="22"/>
          <w:szCs w:val="22"/>
        </w:rPr>
        <w:t>c</w:t>
      </w:r>
      <w:r w:rsidRPr="007A06A9">
        <w:rPr>
          <w:rFonts w:ascii="Arial" w:eastAsia="Arial" w:hAnsi="Arial" w:cs="Arial"/>
          <w:spacing w:val="-3"/>
          <w:sz w:val="22"/>
          <w:szCs w:val="22"/>
        </w:rPr>
        <w:t>e</w:t>
      </w:r>
      <w:r w:rsidRPr="007A06A9">
        <w:rPr>
          <w:rFonts w:ascii="Arial" w:eastAsia="Arial" w:hAnsi="Arial" w:cs="Arial"/>
          <w:sz w:val="22"/>
          <w:szCs w:val="22"/>
        </w:rPr>
        <w:t>r</w:t>
      </w:r>
      <w:r w:rsidRPr="007A06A9">
        <w:rPr>
          <w:rFonts w:ascii="Arial" w:eastAsia="Arial" w:hAnsi="Arial" w:cs="Arial"/>
          <w:spacing w:val="6"/>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ho</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wil</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ec</w:t>
      </w:r>
      <w:r w:rsidRPr="007A06A9">
        <w:rPr>
          <w:rFonts w:ascii="Arial" w:eastAsia="Arial" w:hAnsi="Arial" w:cs="Arial"/>
          <w:spacing w:val="-1"/>
          <w:sz w:val="22"/>
          <w:szCs w:val="22"/>
        </w:rPr>
        <w:t>o</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nstanc</w:t>
      </w:r>
      <w:r w:rsidRPr="007A06A9">
        <w:rPr>
          <w:rFonts w:ascii="Arial" w:eastAsia="Arial" w:hAnsi="Arial" w:cs="Arial"/>
          <w:spacing w:val="-3"/>
          <w:sz w:val="22"/>
          <w:szCs w:val="22"/>
        </w:rPr>
        <w:t>e</w:t>
      </w:r>
      <w:r w:rsidRPr="007A06A9">
        <w:rPr>
          <w:rFonts w:ascii="Arial" w:eastAsia="Arial" w:hAnsi="Arial" w:cs="Arial"/>
          <w:sz w:val="22"/>
          <w:szCs w:val="22"/>
        </w:rPr>
        <w:t>s</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4"/>
          <w:sz w:val="22"/>
          <w:szCs w:val="22"/>
        </w:rPr>
        <w:t xml:space="preserve"> </w:t>
      </w:r>
      <w:r w:rsidRPr="007A06A9">
        <w:rPr>
          <w:rFonts w:ascii="Arial" w:eastAsia="Arial" w:hAnsi="Arial" w:cs="Arial"/>
          <w:sz w:val="22"/>
          <w:szCs w:val="22"/>
        </w:rPr>
        <w:t>s</w:t>
      </w:r>
      <w:r w:rsidRPr="007A06A9">
        <w:rPr>
          <w:rFonts w:ascii="Arial" w:eastAsia="Arial" w:hAnsi="Arial" w:cs="Arial"/>
          <w:spacing w:val="-3"/>
          <w:sz w:val="22"/>
          <w:szCs w:val="22"/>
        </w:rPr>
        <w:t>u</w:t>
      </w:r>
      <w:r w:rsidRPr="007A06A9">
        <w:rPr>
          <w:rFonts w:ascii="Arial" w:eastAsia="Arial" w:hAnsi="Arial" w:cs="Arial"/>
          <w:sz w:val="22"/>
          <w:szCs w:val="22"/>
        </w:rPr>
        <w:t>ch</w:t>
      </w:r>
      <w:r w:rsidRPr="007A06A9">
        <w:rPr>
          <w:rFonts w:ascii="Arial" w:eastAsia="Arial" w:hAnsi="Arial" w:cs="Arial"/>
          <w:spacing w:val="3"/>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pacing w:val="1"/>
          <w:sz w:val="22"/>
          <w:szCs w:val="22"/>
        </w:rPr>
        <w:t>r</w:t>
      </w:r>
      <w:r w:rsidRPr="007A06A9">
        <w:rPr>
          <w:rFonts w:ascii="Arial" w:eastAsia="Arial" w:hAnsi="Arial" w:cs="Arial"/>
          <w:sz w:val="22"/>
          <w:szCs w:val="22"/>
        </w:rPr>
        <w:t>.</w:t>
      </w:r>
      <w:r w:rsidRPr="007A06A9">
        <w:rPr>
          <w:rFonts w:ascii="Arial" w:eastAsia="Arial" w:hAnsi="Arial" w:cs="Arial"/>
          <w:spacing w:val="3"/>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he com</w:t>
      </w:r>
      <w:r w:rsidRPr="007A06A9">
        <w:rPr>
          <w:rFonts w:ascii="Arial" w:eastAsia="Arial" w:hAnsi="Arial" w:cs="Arial"/>
          <w:spacing w:val="-2"/>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o</w:t>
      </w:r>
      <w:r w:rsidRPr="007A06A9">
        <w:rPr>
          <w:rFonts w:ascii="Arial" w:eastAsia="Arial" w:hAnsi="Arial" w:cs="Arial"/>
          <w:spacing w:val="1"/>
          <w:sz w:val="22"/>
          <w:szCs w:val="22"/>
        </w:rPr>
        <w:t>f</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z w:val="22"/>
          <w:szCs w:val="22"/>
        </w:rPr>
        <w:t>c</w:t>
      </w:r>
      <w:r w:rsidRPr="007A06A9">
        <w:rPr>
          <w:rFonts w:ascii="Arial" w:eastAsia="Arial" w:hAnsi="Arial" w:cs="Arial"/>
          <w:spacing w:val="-3"/>
          <w:sz w:val="22"/>
          <w:szCs w:val="22"/>
        </w:rPr>
        <w:t>e</w:t>
      </w:r>
      <w:r w:rsidRPr="007A06A9">
        <w:rPr>
          <w:rFonts w:ascii="Arial" w:eastAsia="Arial" w:hAnsi="Arial" w:cs="Arial"/>
          <w:sz w:val="22"/>
          <w:szCs w:val="22"/>
        </w:rPr>
        <w:t xml:space="preserve">r </w:t>
      </w:r>
      <w:r w:rsidRPr="007A06A9">
        <w:rPr>
          <w:rFonts w:ascii="Arial" w:eastAsia="Arial" w:hAnsi="Arial" w:cs="Arial"/>
          <w:spacing w:val="-1"/>
          <w:sz w:val="22"/>
          <w:szCs w:val="22"/>
        </w:rPr>
        <w:t>wil</w:t>
      </w:r>
      <w:r w:rsidRPr="007A06A9">
        <w:rPr>
          <w:rFonts w:ascii="Arial" w:eastAsia="Arial" w:hAnsi="Arial" w:cs="Arial"/>
          <w:sz w:val="22"/>
          <w:szCs w:val="22"/>
        </w:rPr>
        <w:t>l</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li</w:t>
      </w:r>
      <w:r w:rsidRPr="007A06A9">
        <w:rPr>
          <w:rFonts w:ascii="Arial" w:eastAsia="Arial" w:hAnsi="Arial" w:cs="Arial"/>
          <w:spacing w:val="2"/>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se</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wi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ei</w:t>
      </w:r>
      <w:r w:rsidRPr="007A06A9">
        <w:rPr>
          <w:rFonts w:ascii="Arial" w:eastAsia="Arial" w:hAnsi="Arial" w:cs="Arial"/>
          <w:sz w:val="22"/>
          <w:szCs w:val="22"/>
        </w:rPr>
        <w:t>g</w:t>
      </w:r>
      <w:r w:rsidRPr="007A06A9">
        <w:rPr>
          <w:rFonts w:ascii="Arial" w:eastAsia="Arial" w:hAnsi="Arial" w:cs="Arial"/>
          <w:spacing w:val="-1"/>
          <w:sz w:val="22"/>
          <w:szCs w:val="22"/>
        </w:rPr>
        <w:t>h</w:t>
      </w:r>
      <w:r w:rsidRPr="007A06A9">
        <w:rPr>
          <w:rFonts w:ascii="Arial" w:eastAsia="Arial" w:hAnsi="Arial" w:cs="Arial"/>
          <w:sz w:val="22"/>
          <w:szCs w:val="22"/>
        </w:rPr>
        <w:t>b</w:t>
      </w:r>
      <w:r w:rsidRPr="007A06A9">
        <w:rPr>
          <w:rFonts w:ascii="Arial" w:eastAsia="Arial" w:hAnsi="Arial" w:cs="Arial"/>
          <w:spacing w:val="-1"/>
          <w:sz w:val="22"/>
          <w:szCs w:val="22"/>
        </w:rPr>
        <w:t>o</w:t>
      </w:r>
      <w:r w:rsidRPr="007A06A9">
        <w:rPr>
          <w:rFonts w:ascii="Arial" w:eastAsia="Arial" w:hAnsi="Arial" w:cs="Arial"/>
          <w:sz w:val="22"/>
          <w:szCs w:val="22"/>
        </w:rPr>
        <w:t xml:space="preserve">urhood </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4"/>
          <w:sz w:val="22"/>
          <w:szCs w:val="22"/>
        </w:rPr>
        <w:t>h</w:t>
      </w:r>
      <w:r w:rsidRPr="007A06A9">
        <w:rPr>
          <w:rFonts w:ascii="Arial" w:eastAsia="Arial" w:hAnsi="Arial" w:cs="Arial"/>
          <w:sz w:val="22"/>
          <w:szCs w:val="22"/>
        </w:rPr>
        <w:t>en</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 xml:space="preserve"> </w:t>
      </w:r>
      <w:r w:rsidRPr="007A06A9">
        <w:rPr>
          <w:rFonts w:ascii="Arial" w:eastAsia="Arial" w:hAnsi="Arial" w:cs="Arial"/>
          <w:sz w:val="22"/>
          <w:szCs w:val="22"/>
        </w:rPr>
        <w:t>p</w:t>
      </w:r>
      <w:r w:rsidRPr="007A06A9">
        <w:rPr>
          <w:rFonts w:ascii="Arial" w:eastAsia="Arial" w:hAnsi="Arial" w:cs="Arial"/>
          <w:spacing w:val="-3"/>
          <w:sz w:val="22"/>
          <w:szCs w:val="22"/>
        </w:rPr>
        <w:t>a</w:t>
      </w:r>
      <w:r w:rsidRPr="007A06A9">
        <w:rPr>
          <w:rFonts w:ascii="Arial" w:eastAsia="Arial" w:hAnsi="Arial" w:cs="Arial"/>
          <w:spacing w:val="1"/>
          <w:sz w:val="22"/>
          <w:szCs w:val="22"/>
        </w:rPr>
        <w:t>tt</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n</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pacing w:val="2"/>
          <w:sz w:val="22"/>
          <w:szCs w:val="22"/>
        </w:rPr>
        <w:t>o</w:t>
      </w:r>
      <w:r w:rsidRPr="007A06A9">
        <w:rPr>
          <w:rFonts w:ascii="Arial" w:eastAsia="Arial" w:hAnsi="Arial" w:cs="Arial"/>
          <w:sz w:val="22"/>
          <w:szCs w:val="22"/>
        </w:rPr>
        <w:t>ur</w:t>
      </w:r>
      <w:r w:rsidRPr="007A06A9">
        <w:rPr>
          <w:rFonts w:ascii="Arial" w:eastAsia="Arial" w:hAnsi="Arial" w:cs="Arial"/>
          <w:spacing w:val="4"/>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en estab</w:t>
      </w:r>
      <w:r w:rsidRPr="007A06A9">
        <w:rPr>
          <w:rFonts w:ascii="Arial" w:eastAsia="Arial" w:hAnsi="Arial" w:cs="Arial"/>
          <w:spacing w:val="-1"/>
          <w:sz w:val="22"/>
          <w:szCs w:val="22"/>
        </w:rPr>
        <w:t>li</w:t>
      </w:r>
      <w:r w:rsidRPr="007A06A9">
        <w:rPr>
          <w:rFonts w:ascii="Arial" w:eastAsia="Arial" w:hAnsi="Arial" w:cs="Arial"/>
          <w:sz w:val="22"/>
          <w:szCs w:val="22"/>
        </w:rPr>
        <w:t>sh</w:t>
      </w:r>
      <w:r w:rsidRPr="007A06A9">
        <w:rPr>
          <w:rFonts w:ascii="Arial" w:eastAsia="Arial" w:hAnsi="Arial" w:cs="Arial"/>
          <w:spacing w:val="-1"/>
          <w:sz w:val="22"/>
          <w:szCs w:val="22"/>
        </w:rPr>
        <w:t>e</w:t>
      </w:r>
      <w:r w:rsidRPr="007A06A9">
        <w:rPr>
          <w:rFonts w:ascii="Arial" w:eastAsia="Arial" w:hAnsi="Arial" w:cs="Arial"/>
          <w:sz w:val="22"/>
          <w:szCs w:val="22"/>
        </w:rPr>
        <w:t>d</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 xml:space="preserve"> 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pacing w:val="-3"/>
          <w:sz w:val="22"/>
          <w:szCs w:val="22"/>
        </w:rPr>
        <w:t>i</w:t>
      </w:r>
      <w:r w:rsidRPr="007A06A9">
        <w:rPr>
          <w:rFonts w:ascii="Arial" w:eastAsia="Arial" w:hAnsi="Arial" w:cs="Arial"/>
          <w:sz w:val="22"/>
          <w:szCs w:val="22"/>
        </w:rPr>
        <w:t>g</w:t>
      </w:r>
      <w:r w:rsidRPr="007A06A9">
        <w:rPr>
          <w:rFonts w:ascii="Arial" w:eastAsia="Arial" w:hAnsi="Arial" w:cs="Arial"/>
          <w:spacing w:val="-1"/>
          <w:sz w:val="22"/>
          <w:szCs w:val="22"/>
        </w:rPr>
        <w:t>h</w:t>
      </w:r>
      <w:r w:rsidRPr="007A06A9">
        <w:rPr>
          <w:rFonts w:ascii="Arial" w:eastAsia="Arial" w:hAnsi="Arial" w:cs="Arial"/>
          <w:sz w:val="22"/>
          <w:szCs w:val="22"/>
        </w:rPr>
        <w:t>b</w:t>
      </w:r>
      <w:r w:rsidRPr="007A06A9">
        <w:rPr>
          <w:rFonts w:ascii="Arial" w:eastAsia="Arial" w:hAnsi="Arial" w:cs="Arial"/>
          <w:spacing w:val="-1"/>
          <w:sz w:val="22"/>
          <w:szCs w:val="22"/>
        </w:rPr>
        <w:t>o</w:t>
      </w:r>
      <w:r w:rsidRPr="007A06A9">
        <w:rPr>
          <w:rFonts w:ascii="Arial" w:eastAsia="Arial" w:hAnsi="Arial" w:cs="Arial"/>
          <w:sz w:val="22"/>
          <w:szCs w:val="22"/>
        </w:rPr>
        <w:t xml:space="preserve">urhood </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5"/>
          <w:sz w:val="22"/>
          <w:szCs w:val="22"/>
        </w:rPr>
        <w:t xml:space="preserve"> </w:t>
      </w:r>
      <w:r w:rsidRPr="007A06A9">
        <w:rPr>
          <w:rFonts w:ascii="Arial" w:eastAsia="Arial" w:hAnsi="Arial" w:cs="Arial"/>
          <w:sz w:val="22"/>
          <w:szCs w:val="22"/>
        </w:rPr>
        <w:t>co</w:t>
      </w:r>
      <w:r w:rsidRPr="007A06A9">
        <w:rPr>
          <w:rFonts w:ascii="Arial" w:eastAsia="Arial" w:hAnsi="Arial" w:cs="Arial"/>
          <w:spacing w:val="-1"/>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e</w:t>
      </w:r>
      <w:r w:rsidRPr="007A06A9">
        <w:rPr>
          <w:rFonts w:ascii="Arial" w:eastAsia="Arial" w:hAnsi="Arial" w:cs="Arial"/>
          <w:spacing w:val="-3"/>
          <w:sz w:val="22"/>
          <w:szCs w:val="22"/>
        </w:rPr>
        <w:t>x</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pacing w:val="2"/>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5"/>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2"/>
          <w:sz w:val="22"/>
          <w:szCs w:val="22"/>
        </w:rPr>
        <w:t>h</w:t>
      </w:r>
      <w:r w:rsidRPr="007A06A9">
        <w:rPr>
          <w:rFonts w:ascii="Arial" w:eastAsia="Arial" w:hAnsi="Arial" w:cs="Arial"/>
          <w:sz w:val="22"/>
          <w:szCs w:val="22"/>
        </w:rPr>
        <w:t>y</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i</w:t>
      </w:r>
      <w:r w:rsidRPr="007A06A9">
        <w:rPr>
          <w:rFonts w:ascii="Arial" w:eastAsia="Arial" w:hAnsi="Arial" w:cs="Arial"/>
          <w:sz w:val="22"/>
          <w:szCs w:val="22"/>
        </w:rPr>
        <w:t>r</w:t>
      </w:r>
      <w:r w:rsidRPr="007A06A9">
        <w:rPr>
          <w:rFonts w:ascii="Arial" w:eastAsia="Arial" w:hAnsi="Arial" w:cs="Arial"/>
          <w:spacing w:val="6"/>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r</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2"/>
          <w:sz w:val="22"/>
          <w:szCs w:val="22"/>
        </w:rPr>
        <w:t xml:space="preserve"> </w:t>
      </w:r>
      <w:r w:rsidRPr="007A06A9">
        <w:rPr>
          <w:rFonts w:ascii="Arial" w:eastAsia="Arial" w:hAnsi="Arial" w:cs="Arial"/>
          <w:sz w:val="22"/>
          <w:szCs w:val="22"/>
        </w:rPr>
        <w:t>ca</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5"/>
          <w:sz w:val="22"/>
          <w:szCs w:val="22"/>
        </w:rPr>
        <w:t xml:space="preserve"> </w:t>
      </w:r>
      <w:r w:rsidRPr="007A06A9">
        <w:rPr>
          <w:rFonts w:ascii="Arial" w:eastAsia="Arial" w:hAnsi="Arial" w:cs="Arial"/>
          <w:sz w:val="22"/>
          <w:szCs w:val="22"/>
        </w:rPr>
        <w:t>co</w:t>
      </w:r>
      <w:r w:rsidRPr="007A06A9">
        <w:rPr>
          <w:rFonts w:ascii="Arial" w:eastAsia="Arial" w:hAnsi="Arial" w:cs="Arial"/>
          <w:spacing w:val="-1"/>
          <w:sz w:val="22"/>
          <w:szCs w:val="22"/>
        </w:rPr>
        <w:t>n</w:t>
      </w:r>
      <w:r w:rsidRPr="007A06A9">
        <w:rPr>
          <w:rFonts w:ascii="Arial" w:eastAsia="Arial" w:hAnsi="Arial" w:cs="Arial"/>
          <w:sz w:val="22"/>
          <w:szCs w:val="22"/>
        </w:rPr>
        <w:t>cern 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5"/>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s</w:t>
      </w:r>
      <w:r w:rsidRPr="007A06A9">
        <w:rPr>
          <w:rFonts w:ascii="Arial" w:eastAsia="Arial" w:hAnsi="Arial" w:cs="Arial"/>
          <w:sz w:val="22"/>
          <w:szCs w:val="22"/>
        </w:rPr>
        <w:t>k</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er</w:t>
      </w:r>
      <w:r w:rsidRPr="007A06A9">
        <w:rPr>
          <w:rFonts w:ascii="Arial" w:eastAsia="Arial" w:hAnsi="Arial" w:cs="Arial"/>
          <w:spacing w:val="1"/>
          <w:sz w:val="22"/>
          <w:szCs w:val="22"/>
        </w:rPr>
        <w:t xml:space="preserve"> t</w:t>
      </w:r>
      <w:r w:rsidRPr="007A06A9">
        <w:rPr>
          <w:rFonts w:ascii="Arial" w:eastAsia="Arial" w:hAnsi="Arial" w:cs="Arial"/>
          <w:sz w:val="22"/>
          <w:szCs w:val="22"/>
        </w:rPr>
        <w:t>o</w:t>
      </w:r>
      <w:r w:rsidRPr="007A06A9">
        <w:rPr>
          <w:rFonts w:ascii="Arial" w:eastAsia="Arial" w:hAnsi="Arial" w:cs="Arial"/>
          <w:spacing w:val="6"/>
          <w:sz w:val="22"/>
          <w:szCs w:val="22"/>
        </w:rPr>
        <w:t xml:space="preserve"> </w:t>
      </w:r>
      <w:r w:rsidRPr="007A06A9">
        <w:rPr>
          <w:rFonts w:ascii="Arial" w:eastAsia="Arial" w:hAnsi="Arial" w:cs="Arial"/>
          <w:sz w:val="22"/>
          <w:szCs w:val="22"/>
        </w:rPr>
        <w:t>ch</w:t>
      </w:r>
      <w:r w:rsidRPr="007A06A9">
        <w:rPr>
          <w:rFonts w:ascii="Arial" w:eastAsia="Arial" w:hAnsi="Arial" w:cs="Arial"/>
          <w:spacing w:val="-1"/>
          <w:sz w:val="22"/>
          <w:szCs w:val="22"/>
        </w:rPr>
        <w:t>a</w:t>
      </w:r>
      <w:r w:rsidRPr="007A06A9">
        <w:rPr>
          <w:rFonts w:ascii="Arial" w:eastAsia="Arial" w:hAnsi="Arial" w:cs="Arial"/>
          <w:spacing w:val="-3"/>
          <w:sz w:val="22"/>
          <w:szCs w:val="22"/>
        </w:rPr>
        <w:t>n</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ei</w:t>
      </w:r>
      <w:r w:rsidRPr="007A06A9">
        <w:rPr>
          <w:rFonts w:ascii="Arial" w:eastAsia="Arial" w:hAnsi="Arial" w:cs="Arial"/>
          <w:sz w:val="22"/>
          <w:szCs w:val="22"/>
        </w:rPr>
        <w:t>r b</w:t>
      </w:r>
      <w:r w:rsidRPr="007A06A9">
        <w:rPr>
          <w:rFonts w:ascii="Arial" w:eastAsia="Arial" w:hAnsi="Arial" w:cs="Arial"/>
          <w:spacing w:val="-1"/>
          <w:sz w:val="22"/>
          <w:szCs w:val="22"/>
        </w:rPr>
        <w:t>e</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pacing w:val="1"/>
          <w:sz w:val="22"/>
          <w:szCs w:val="22"/>
        </w:rPr>
        <w:t>r</w:t>
      </w:r>
      <w:r w:rsidRPr="007A06A9">
        <w:rPr>
          <w:rFonts w:ascii="Arial" w:eastAsia="Arial" w:hAnsi="Arial" w:cs="Arial"/>
          <w:sz w:val="22"/>
          <w:szCs w:val="22"/>
        </w:rPr>
        <w:t>.</w:t>
      </w:r>
    </w:p>
    <w:p w14:paraId="6F9D1CBC" w14:textId="77777777" w:rsidR="00446D6A" w:rsidRPr="007A06A9" w:rsidRDefault="00446D6A" w:rsidP="00CF623F">
      <w:pPr>
        <w:spacing w:before="4" w:line="100" w:lineRule="exact"/>
        <w:ind w:left="1134"/>
        <w:rPr>
          <w:sz w:val="10"/>
          <w:szCs w:val="10"/>
        </w:rPr>
      </w:pPr>
    </w:p>
    <w:p w14:paraId="79645400" w14:textId="77777777" w:rsidR="00446D6A" w:rsidRPr="007A06A9" w:rsidRDefault="00446D6A" w:rsidP="00CF623F">
      <w:pPr>
        <w:spacing w:line="200" w:lineRule="exact"/>
        <w:ind w:left="1134"/>
      </w:pPr>
    </w:p>
    <w:p w14:paraId="18F78002" w14:textId="77777777" w:rsidR="00446D6A" w:rsidRPr="007A06A9" w:rsidRDefault="00446D6A">
      <w:pPr>
        <w:spacing w:line="200" w:lineRule="exact"/>
      </w:pPr>
    </w:p>
    <w:p w14:paraId="69F697E1" w14:textId="1BFF738D" w:rsidR="00446D6A" w:rsidRPr="007A06A9" w:rsidRDefault="00CF623F" w:rsidP="00F209A6">
      <w:pPr>
        <w:ind w:left="1134" w:right="6139" w:firstLine="306"/>
        <w:jc w:val="both"/>
        <w:rPr>
          <w:rFonts w:ascii="Arial" w:eastAsia="Arial" w:hAnsi="Arial" w:cs="Arial"/>
          <w:sz w:val="22"/>
          <w:szCs w:val="22"/>
        </w:rPr>
      </w:pPr>
      <w:r w:rsidRPr="007A06A9">
        <w:rPr>
          <w:rFonts w:ascii="Arial" w:eastAsia="Arial" w:hAnsi="Arial" w:cs="Arial"/>
          <w:b/>
          <w:sz w:val="22"/>
          <w:szCs w:val="22"/>
        </w:rPr>
        <w:t>7.2</w:t>
      </w:r>
      <w:r w:rsidR="00F209A6" w:rsidRPr="007A06A9">
        <w:rPr>
          <w:rFonts w:ascii="Arial" w:eastAsia="Arial" w:hAnsi="Arial" w:cs="Arial"/>
          <w:b/>
          <w:sz w:val="22"/>
          <w:szCs w:val="22"/>
        </w:rPr>
        <w:t xml:space="preserve"> </w:t>
      </w:r>
      <w:r w:rsidR="008F4424" w:rsidRPr="007A06A9">
        <w:rPr>
          <w:rFonts w:ascii="Arial" w:eastAsia="Arial" w:hAnsi="Arial" w:cs="Arial"/>
          <w:b/>
          <w:sz w:val="22"/>
          <w:szCs w:val="22"/>
        </w:rPr>
        <w:t>Final War</w:t>
      </w:r>
      <w:r w:rsidR="008F4424" w:rsidRPr="007A06A9">
        <w:rPr>
          <w:rFonts w:ascii="Arial" w:eastAsia="Arial" w:hAnsi="Arial" w:cs="Arial"/>
          <w:b/>
          <w:spacing w:val="-2"/>
          <w:sz w:val="22"/>
          <w:szCs w:val="22"/>
        </w:rPr>
        <w:t>n</w:t>
      </w:r>
      <w:r w:rsidR="008F4424" w:rsidRPr="007A06A9">
        <w:rPr>
          <w:rFonts w:ascii="Arial" w:eastAsia="Arial" w:hAnsi="Arial" w:cs="Arial"/>
          <w:b/>
          <w:spacing w:val="1"/>
          <w:sz w:val="22"/>
          <w:szCs w:val="22"/>
        </w:rPr>
        <w:t>i</w:t>
      </w:r>
      <w:r w:rsidR="008F4424" w:rsidRPr="007A06A9">
        <w:rPr>
          <w:rFonts w:ascii="Arial" w:eastAsia="Arial" w:hAnsi="Arial" w:cs="Arial"/>
          <w:b/>
          <w:sz w:val="22"/>
          <w:szCs w:val="22"/>
        </w:rPr>
        <w:t>ng</w:t>
      </w:r>
      <w:r w:rsidR="008F4424" w:rsidRPr="007A06A9">
        <w:rPr>
          <w:rFonts w:ascii="Arial" w:eastAsia="Arial" w:hAnsi="Arial" w:cs="Arial"/>
          <w:b/>
          <w:spacing w:val="-1"/>
          <w:sz w:val="22"/>
          <w:szCs w:val="22"/>
        </w:rPr>
        <w:t xml:space="preserve"> </w:t>
      </w:r>
      <w:r w:rsidR="008F4424" w:rsidRPr="007A06A9">
        <w:rPr>
          <w:rFonts w:ascii="Arial" w:eastAsia="Arial" w:hAnsi="Arial" w:cs="Arial"/>
          <w:b/>
          <w:sz w:val="22"/>
          <w:szCs w:val="22"/>
        </w:rPr>
        <w:t>–</w:t>
      </w:r>
      <w:r w:rsidR="008F4424" w:rsidRPr="007A06A9">
        <w:rPr>
          <w:rFonts w:ascii="Arial" w:eastAsia="Arial" w:hAnsi="Arial" w:cs="Arial"/>
          <w:b/>
          <w:spacing w:val="1"/>
          <w:sz w:val="22"/>
          <w:szCs w:val="22"/>
        </w:rPr>
        <w:t xml:space="preserve"> </w:t>
      </w:r>
      <w:r w:rsidR="008F4424" w:rsidRPr="007A06A9">
        <w:rPr>
          <w:rFonts w:ascii="Arial" w:eastAsia="Arial" w:hAnsi="Arial" w:cs="Arial"/>
          <w:b/>
          <w:sz w:val="22"/>
          <w:szCs w:val="22"/>
        </w:rPr>
        <w:t>L</w:t>
      </w:r>
      <w:r w:rsidR="008F4424" w:rsidRPr="007A06A9">
        <w:rPr>
          <w:rFonts w:ascii="Arial" w:eastAsia="Arial" w:hAnsi="Arial" w:cs="Arial"/>
          <w:b/>
          <w:spacing w:val="-1"/>
          <w:sz w:val="22"/>
          <w:szCs w:val="22"/>
        </w:rPr>
        <w:t>e</w:t>
      </w:r>
      <w:r w:rsidR="008F4424" w:rsidRPr="007A06A9">
        <w:rPr>
          <w:rFonts w:ascii="Arial" w:eastAsia="Arial" w:hAnsi="Arial" w:cs="Arial"/>
          <w:b/>
          <w:spacing w:val="-3"/>
          <w:sz w:val="22"/>
          <w:szCs w:val="22"/>
        </w:rPr>
        <w:t>v</w:t>
      </w:r>
      <w:r w:rsidR="008F4424" w:rsidRPr="007A06A9">
        <w:rPr>
          <w:rFonts w:ascii="Arial" w:eastAsia="Arial" w:hAnsi="Arial" w:cs="Arial"/>
          <w:b/>
          <w:sz w:val="22"/>
          <w:szCs w:val="22"/>
        </w:rPr>
        <w:t>el</w:t>
      </w:r>
      <w:r w:rsidR="008F4424" w:rsidRPr="007A06A9">
        <w:rPr>
          <w:rFonts w:ascii="Arial" w:eastAsia="Arial" w:hAnsi="Arial" w:cs="Arial"/>
          <w:b/>
          <w:spacing w:val="2"/>
          <w:sz w:val="22"/>
          <w:szCs w:val="22"/>
        </w:rPr>
        <w:t xml:space="preserve"> </w:t>
      </w:r>
      <w:r w:rsidR="008F4424" w:rsidRPr="007A06A9">
        <w:rPr>
          <w:rFonts w:ascii="Arial" w:eastAsia="Arial" w:hAnsi="Arial" w:cs="Arial"/>
          <w:b/>
          <w:sz w:val="22"/>
          <w:szCs w:val="22"/>
        </w:rPr>
        <w:t>2</w:t>
      </w:r>
    </w:p>
    <w:p w14:paraId="342D73B2" w14:textId="77777777" w:rsidR="00446D6A" w:rsidRPr="007A06A9" w:rsidRDefault="00446D6A">
      <w:pPr>
        <w:spacing w:before="16" w:line="240" w:lineRule="exact"/>
        <w:rPr>
          <w:sz w:val="24"/>
          <w:szCs w:val="24"/>
        </w:rPr>
      </w:pPr>
    </w:p>
    <w:p w14:paraId="4EBC4F27" w14:textId="076ACAF9" w:rsidR="00446D6A" w:rsidRPr="007A06A9" w:rsidRDefault="008F4424" w:rsidP="00F209A6">
      <w:pPr>
        <w:ind w:left="1740" w:right="73"/>
        <w:jc w:val="both"/>
        <w:rPr>
          <w:rFonts w:ascii="Arial" w:eastAsia="Arial" w:hAnsi="Arial" w:cs="Arial"/>
          <w:sz w:val="22"/>
          <w:szCs w:val="22"/>
        </w:rPr>
      </w:pPr>
      <w:r w:rsidRPr="007A06A9">
        <w:rPr>
          <w:rFonts w:ascii="Arial" w:eastAsia="Arial" w:hAnsi="Arial" w:cs="Arial"/>
          <w:spacing w:val="-1"/>
          <w:sz w:val="22"/>
          <w:szCs w:val="22"/>
        </w:rPr>
        <w:t>I</w:t>
      </w:r>
      <w:r w:rsidRPr="007A06A9">
        <w:rPr>
          <w:rFonts w:ascii="Arial" w:eastAsia="Arial" w:hAnsi="Arial" w:cs="Arial"/>
          <w:sz w:val="22"/>
          <w:szCs w:val="22"/>
        </w:rPr>
        <w:t>f</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ssu</w:t>
      </w:r>
      <w:r w:rsidRPr="007A06A9">
        <w:rPr>
          <w:rFonts w:ascii="Arial" w:eastAsia="Arial" w:hAnsi="Arial" w:cs="Arial"/>
          <w:spacing w:val="-3"/>
          <w:sz w:val="22"/>
          <w:szCs w:val="22"/>
        </w:rPr>
        <w:t>e</w:t>
      </w:r>
      <w:r w:rsidRPr="007A06A9">
        <w:rPr>
          <w:rFonts w:ascii="Arial" w:eastAsia="Arial" w:hAnsi="Arial" w:cs="Arial"/>
          <w:sz w:val="22"/>
          <w:szCs w:val="22"/>
        </w:rPr>
        <w:t>s</w:t>
      </w:r>
      <w:r w:rsidRPr="007A06A9">
        <w:rPr>
          <w:rFonts w:ascii="Arial" w:eastAsia="Arial" w:hAnsi="Arial" w:cs="Arial"/>
          <w:spacing w:val="3"/>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e</w:t>
      </w:r>
      <w:r w:rsidRPr="007A06A9">
        <w:rPr>
          <w:rFonts w:ascii="Arial" w:eastAsia="Arial" w:hAnsi="Arial" w:cs="Arial"/>
          <w:spacing w:val="-2"/>
          <w:sz w:val="22"/>
          <w:szCs w:val="22"/>
        </w:rPr>
        <w:t>r</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 he</w:t>
      </w:r>
      <w:r w:rsidRPr="007A06A9">
        <w:rPr>
          <w:rFonts w:ascii="Arial" w:eastAsia="Arial" w:hAnsi="Arial" w:cs="Arial"/>
          <w:spacing w:val="-3"/>
          <w:sz w:val="22"/>
          <w:szCs w:val="22"/>
        </w:rPr>
        <w:t>a</w:t>
      </w:r>
      <w:r w:rsidRPr="007A06A9">
        <w:rPr>
          <w:rFonts w:ascii="Arial" w:eastAsia="Arial" w:hAnsi="Arial" w:cs="Arial"/>
          <w:sz w:val="22"/>
          <w:szCs w:val="22"/>
        </w:rPr>
        <w:t>d</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6"/>
          <w:sz w:val="22"/>
          <w:szCs w:val="22"/>
        </w:rPr>
        <w:t xml:space="preserve"> </w:t>
      </w:r>
      <w:r w:rsidRPr="007A06A9">
        <w:rPr>
          <w:rFonts w:ascii="Arial" w:eastAsia="Arial" w:hAnsi="Arial" w:cs="Arial"/>
          <w:sz w:val="22"/>
          <w:szCs w:val="22"/>
        </w:rPr>
        <w:t>s</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ssue</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 xml:space="preserve"> f</w:t>
      </w:r>
      <w:r w:rsidRPr="007A06A9">
        <w:rPr>
          <w:rFonts w:ascii="Arial" w:eastAsia="Arial" w:hAnsi="Arial" w:cs="Arial"/>
          <w:spacing w:val="-3"/>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l</w:t>
      </w:r>
      <w:r w:rsidRPr="007A06A9">
        <w:rPr>
          <w:rFonts w:ascii="Arial" w:eastAsia="Arial" w:hAnsi="Arial" w:cs="Arial"/>
          <w:sz w:val="22"/>
          <w:szCs w:val="22"/>
        </w:rPr>
        <w:t>et</w:t>
      </w:r>
      <w:r w:rsidRPr="007A06A9">
        <w:rPr>
          <w:rFonts w:ascii="Arial" w:eastAsia="Arial" w:hAnsi="Arial" w:cs="Arial"/>
          <w:spacing w:val="2"/>
          <w:sz w:val="22"/>
          <w:szCs w:val="22"/>
        </w:rPr>
        <w:t>t</w:t>
      </w:r>
      <w:r w:rsidRPr="007A06A9">
        <w:rPr>
          <w:rFonts w:ascii="Arial" w:eastAsia="Arial" w:hAnsi="Arial" w:cs="Arial"/>
          <w:sz w:val="22"/>
          <w:szCs w:val="22"/>
        </w:rPr>
        <w:t>er</w:t>
      </w:r>
      <w:r w:rsidRPr="007A06A9">
        <w:rPr>
          <w:rFonts w:ascii="Arial" w:eastAsia="Arial" w:hAnsi="Arial" w:cs="Arial"/>
          <w:spacing w:val="1"/>
          <w:sz w:val="22"/>
          <w:szCs w:val="22"/>
        </w:rPr>
        <w:t xml:space="preserve"> t</w:t>
      </w:r>
      <w:r w:rsidRPr="007A06A9">
        <w:rPr>
          <w:rFonts w:ascii="Arial" w:eastAsia="Arial" w:hAnsi="Arial" w:cs="Arial"/>
          <w:sz w:val="22"/>
          <w:szCs w:val="22"/>
        </w:rPr>
        <w:t xml:space="preserve">o </w:t>
      </w:r>
      <w:r w:rsidRPr="007A06A9">
        <w:rPr>
          <w:rFonts w:ascii="Arial" w:eastAsia="Arial" w:hAnsi="Arial" w:cs="Arial"/>
          <w:spacing w:val="1"/>
          <w:sz w:val="22"/>
          <w:szCs w:val="22"/>
        </w:rPr>
        <w:t>t</w:t>
      </w:r>
      <w:r w:rsidRPr="007A06A9">
        <w:rPr>
          <w:rFonts w:ascii="Arial" w:eastAsia="Arial" w:hAnsi="Arial" w:cs="Arial"/>
          <w:sz w:val="22"/>
          <w:szCs w:val="22"/>
        </w:rPr>
        <w:t>he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w:t>
      </w:r>
      <w:r w:rsidRPr="007A06A9">
        <w:rPr>
          <w:rFonts w:ascii="Arial" w:eastAsia="Arial" w:hAnsi="Arial" w:cs="Arial"/>
          <w:spacing w:val="5"/>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 xml:space="preserve">ng </w:t>
      </w:r>
      <w:r w:rsidR="00F209A6" w:rsidRPr="007A06A9">
        <w:rPr>
          <w:rFonts w:ascii="Arial" w:eastAsia="Arial" w:hAnsi="Arial" w:cs="Arial"/>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m</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a</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ay</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2"/>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ch</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y</w:t>
      </w:r>
      <w:r w:rsidRPr="007A06A9">
        <w:rPr>
          <w:rFonts w:ascii="Arial" w:eastAsia="Arial" w:hAnsi="Arial" w:cs="Arial"/>
          <w:spacing w:val="-3"/>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n</w:t>
      </w:r>
      <w:r w:rsidRPr="007A06A9">
        <w:rPr>
          <w:rFonts w:ascii="Arial" w:eastAsia="Arial" w:hAnsi="Arial" w:cs="Arial"/>
          <w:spacing w:val="2"/>
          <w:sz w:val="22"/>
          <w:szCs w:val="22"/>
        </w:rPr>
        <w:t>g</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 xml:space="preserve"> H</w:t>
      </w:r>
      <w:r w:rsidRPr="007A06A9">
        <w:rPr>
          <w:rFonts w:ascii="Arial" w:eastAsia="Arial" w:hAnsi="Arial" w:cs="Arial"/>
          <w:sz w:val="22"/>
          <w:szCs w:val="22"/>
        </w:rPr>
        <w:t>a</w:t>
      </w:r>
      <w:r w:rsidRPr="007A06A9">
        <w:rPr>
          <w:rFonts w:ascii="Arial" w:eastAsia="Arial" w:hAnsi="Arial" w:cs="Arial"/>
          <w:spacing w:val="-3"/>
          <w:sz w:val="22"/>
          <w:szCs w:val="22"/>
        </w:rPr>
        <w:t>b</w:t>
      </w:r>
      <w:r w:rsidRPr="007A06A9">
        <w:rPr>
          <w:rFonts w:ascii="Arial" w:eastAsia="Arial" w:hAnsi="Arial" w:cs="Arial"/>
          <w:spacing w:val="-1"/>
          <w:sz w:val="22"/>
          <w:szCs w:val="22"/>
        </w:rPr>
        <w:t>i</w:t>
      </w:r>
      <w:r w:rsidRPr="007A06A9">
        <w:rPr>
          <w:rFonts w:ascii="Arial" w:eastAsia="Arial" w:hAnsi="Arial" w:cs="Arial"/>
          <w:sz w:val="22"/>
          <w:szCs w:val="22"/>
        </w:rPr>
        <w:t>nteg</w:t>
      </w:r>
      <w:r w:rsidRPr="007A06A9">
        <w:rPr>
          <w:rFonts w:ascii="Arial" w:eastAsia="Arial" w:hAnsi="Arial" w:cs="Arial"/>
          <w:spacing w:val="-1"/>
          <w:sz w:val="22"/>
          <w:szCs w:val="22"/>
        </w:rPr>
        <w:t xml:space="preserve"> i</w:t>
      </w:r>
      <w:r w:rsidRPr="007A06A9">
        <w:rPr>
          <w:rFonts w:ascii="Arial" w:eastAsia="Arial" w:hAnsi="Arial" w:cs="Arial"/>
          <w:sz w:val="22"/>
          <w:szCs w:val="22"/>
        </w:rPr>
        <w:t>n</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f</w:t>
      </w:r>
      <w:r w:rsidRPr="007A06A9">
        <w:rPr>
          <w:rFonts w:ascii="Arial" w:eastAsia="Arial" w:hAnsi="Arial" w:cs="Arial"/>
          <w:spacing w:val="-3"/>
          <w:sz w:val="22"/>
          <w:szCs w:val="22"/>
        </w:rPr>
        <w:t>u</w:t>
      </w:r>
      <w:r w:rsidRPr="007A06A9">
        <w:rPr>
          <w:rFonts w:ascii="Arial" w:eastAsia="Arial" w:hAnsi="Arial" w:cs="Arial"/>
          <w:spacing w:val="1"/>
          <w:sz w:val="22"/>
          <w:szCs w:val="22"/>
        </w:rPr>
        <w:t>t</w:t>
      </w:r>
      <w:r w:rsidRPr="007A06A9">
        <w:rPr>
          <w:rFonts w:ascii="Arial" w:eastAsia="Arial" w:hAnsi="Arial" w:cs="Arial"/>
          <w:sz w:val="22"/>
          <w:szCs w:val="22"/>
        </w:rPr>
        <w:t>ure</w:t>
      </w:r>
      <w:r w:rsidRPr="007A06A9">
        <w:rPr>
          <w:rFonts w:ascii="Arial" w:eastAsia="Arial" w:hAnsi="Arial" w:cs="Arial"/>
          <w:spacing w:val="-3"/>
          <w:sz w:val="22"/>
          <w:szCs w:val="22"/>
        </w:rPr>
        <w:t xml:space="preserve"> 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z w:val="22"/>
          <w:szCs w:val="22"/>
        </w:rPr>
        <w:t>be</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2"/>
          <w:sz w:val="22"/>
          <w:szCs w:val="22"/>
        </w:rPr>
        <w:t>t</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c</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4"/>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he</w:t>
      </w:r>
      <w:r w:rsidRPr="007A06A9">
        <w:rPr>
          <w:rFonts w:ascii="Arial" w:eastAsia="Arial" w:hAnsi="Arial" w:cs="Arial"/>
          <w:spacing w:val="-1"/>
          <w:sz w:val="22"/>
          <w:szCs w:val="22"/>
        </w:rPr>
        <w:t>a</w:t>
      </w:r>
      <w:r w:rsidRPr="007A06A9">
        <w:rPr>
          <w:rFonts w:ascii="Arial" w:eastAsia="Arial" w:hAnsi="Arial" w:cs="Arial"/>
          <w:sz w:val="22"/>
          <w:szCs w:val="22"/>
        </w:rPr>
        <w:t xml:space="preserve">d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5"/>
          <w:sz w:val="22"/>
          <w:szCs w:val="22"/>
        </w:rPr>
        <w:t xml:space="preserve"> </w:t>
      </w:r>
      <w:r w:rsidRPr="007A06A9">
        <w:rPr>
          <w:rFonts w:ascii="Arial" w:eastAsia="Arial" w:hAnsi="Arial" w:cs="Arial"/>
          <w:sz w:val="22"/>
          <w:szCs w:val="22"/>
        </w:rPr>
        <w:t>s</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4"/>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c</w:t>
      </w:r>
      <w:r w:rsidRPr="007A06A9">
        <w:rPr>
          <w:rFonts w:ascii="Arial" w:eastAsia="Arial" w:hAnsi="Arial" w:cs="Arial"/>
          <w:spacing w:val="-1"/>
          <w:sz w:val="22"/>
          <w:szCs w:val="22"/>
        </w:rPr>
        <w:t>i</w:t>
      </w:r>
      <w:r w:rsidRPr="007A06A9">
        <w:rPr>
          <w:rFonts w:ascii="Arial" w:eastAsia="Arial" w:hAnsi="Arial" w:cs="Arial"/>
          <w:sz w:val="22"/>
          <w:szCs w:val="22"/>
        </w:rPr>
        <w:t>de</w:t>
      </w:r>
      <w:r w:rsidRPr="007A06A9">
        <w:rPr>
          <w:rFonts w:ascii="Arial" w:eastAsia="Arial" w:hAnsi="Arial" w:cs="Arial"/>
          <w:spacing w:val="2"/>
          <w:sz w:val="22"/>
          <w:szCs w:val="22"/>
        </w:rPr>
        <w:t xml:space="preserve"> </w:t>
      </w:r>
      <w:r w:rsidRPr="007A06A9">
        <w:rPr>
          <w:rFonts w:ascii="Arial" w:eastAsia="Arial" w:hAnsi="Arial" w:cs="Arial"/>
          <w:sz w:val="22"/>
          <w:szCs w:val="22"/>
        </w:rPr>
        <w:t xml:space="preserve">on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p</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o</w:t>
      </w:r>
      <w:r w:rsidRPr="007A06A9">
        <w:rPr>
          <w:rFonts w:ascii="Arial" w:eastAsia="Arial" w:hAnsi="Arial" w:cs="Arial"/>
          <w:spacing w:val="-1"/>
          <w:sz w:val="22"/>
          <w:szCs w:val="22"/>
        </w:rPr>
        <w:t>p</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a</w:t>
      </w:r>
      <w:r w:rsidRPr="007A06A9">
        <w:rPr>
          <w:rFonts w:ascii="Arial" w:eastAsia="Arial" w:hAnsi="Arial" w:cs="Arial"/>
          <w:spacing w:val="-2"/>
          <w:sz w:val="22"/>
          <w:szCs w:val="22"/>
        </w:rPr>
        <w:t>t</w:t>
      </w:r>
      <w:r w:rsidRPr="007A06A9">
        <w:rPr>
          <w:rFonts w:ascii="Arial" w:eastAsia="Arial" w:hAnsi="Arial" w:cs="Arial"/>
          <w:sz w:val="22"/>
          <w:szCs w:val="22"/>
        </w:rPr>
        <w:t xml:space="preserve">e </w:t>
      </w:r>
      <w:r w:rsidRPr="007A06A9">
        <w:rPr>
          <w:rFonts w:ascii="Arial" w:eastAsia="Arial" w:hAnsi="Arial" w:cs="Arial"/>
          <w:spacing w:val="3"/>
          <w:sz w:val="22"/>
          <w:szCs w:val="22"/>
        </w:rPr>
        <w:t>f</w:t>
      </w:r>
      <w:r w:rsidRPr="007A06A9">
        <w:rPr>
          <w:rFonts w:ascii="Arial" w:eastAsia="Arial" w:hAnsi="Arial" w:cs="Arial"/>
          <w:spacing w:val="-3"/>
          <w:sz w:val="22"/>
          <w:szCs w:val="22"/>
        </w:rPr>
        <w:t>u</w:t>
      </w:r>
      <w:r w:rsidRPr="007A06A9">
        <w:rPr>
          <w:rFonts w:ascii="Arial" w:eastAsia="Arial" w:hAnsi="Arial" w:cs="Arial"/>
          <w:spacing w:val="1"/>
          <w:sz w:val="22"/>
          <w:szCs w:val="22"/>
        </w:rPr>
        <w:t>t</w:t>
      </w:r>
      <w:r w:rsidRPr="007A06A9">
        <w:rPr>
          <w:rFonts w:ascii="Arial" w:eastAsia="Arial" w:hAnsi="Arial" w:cs="Arial"/>
          <w:sz w:val="22"/>
          <w:szCs w:val="22"/>
        </w:rPr>
        <w:t>ure</w:t>
      </w:r>
      <w:r w:rsidRPr="007A06A9">
        <w:rPr>
          <w:rFonts w:ascii="Arial" w:eastAsia="Arial" w:hAnsi="Arial" w:cs="Arial"/>
          <w:spacing w:val="1"/>
          <w:sz w:val="22"/>
          <w:szCs w:val="22"/>
        </w:rPr>
        <w:t xml:space="preserve"> </w:t>
      </w:r>
      <w:r w:rsidRPr="007A06A9">
        <w:rPr>
          <w:rFonts w:ascii="Arial" w:eastAsia="Arial" w:hAnsi="Arial" w:cs="Arial"/>
          <w:sz w:val="22"/>
          <w:szCs w:val="22"/>
        </w:rPr>
        <w:t>ch</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n</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s</w:t>
      </w:r>
      <w:r w:rsidRPr="007A06A9">
        <w:rPr>
          <w:rFonts w:ascii="Arial" w:eastAsia="Arial" w:hAnsi="Arial" w:cs="Arial"/>
          <w:spacing w:val="3"/>
          <w:sz w:val="22"/>
          <w:szCs w:val="22"/>
        </w:rPr>
        <w:t xml:space="preserve"> </w:t>
      </w:r>
      <w:r w:rsidRPr="007A06A9">
        <w:rPr>
          <w:rFonts w:ascii="Arial" w:eastAsia="Arial" w:hAnsi="Arial" w:cs="Arial"/>
          <w:sz w:val="22"/>
          <w:szCs w:val="22"/>
        </w:rPr>
        <w:t>on a</w:t>
      </w:r>
      <w:r w:rsidRPr="007A06A9">
        <w:rPr>
          <w:rFonts w:ascii="Arial" w:eastAsia="Arial" w:hAnsi="Arial" w:cs="Arial"/>
          <w:spacing w:val="6"/>
          <w:sz w:val="22"/>
          <w:szCs w:val="22"/>
        </w:rPr>
        <w:t xml:space="preserve"> </w:t>
      </w:r>
      <w:r w:rsidR="00C84665" w:rsidRPr="007A06A9">
        <w:rPr>
          <w:rFonts w:ascii="Arial" w:eastAsia="Arial" w:hAnsi="Arial" w:cs="Arial"/>
          <w:spacing w:val="-2"/>
          <w:sz w:val="22"/>
          <w:szCs w:val="22"/>
        </w:rPr>
        <w:t>c</w:t>
      </w:r>
      <w:r w:rsidR="00C84665" w:rsidRPr="007A06A9">
        <w:rPr>
          <w:rFonts w:ascii="Arial" w:eastAsia="Arial" w:hAnsi="Arial" w:cs="Arial"/>
          <w:sz w:val="22"/>
          <w:szCs w:val="22"/>
        </w:rPr>
        <w:t>ase</w:t>
      </w:r>
      <w:r w:rsidR="00C84665" w:rsidRPr="007A06A9">
        <w:rPr>
          <w:rFonts w:ascii="Arial" w:eastAsia="Arial" w:hAnsi="Arial" w:cs="Arial"/>
          <w:spacing w:val="2"/>
          <w:sz w:val="22"/>
          <w:szCs w:val="22"/>
        </w:rPr>
        <w:t>-by-case</w:t>
      </w:r>
      <w:r w:rsidRPr="007A06A9">
        <w:rPr>
          <w:rFonts w:ascii="Arial" w:eastAsia="Arial" w:hAnsi="Arial" w:cs="Arial"/>
          <w:sz w:val="22"/>
          <w:szCs w:val="22"/>
        </w:rPr>
        <w:t xml:space="preserve"> b</w:t>
      </w:r>
      <w:r w:rsidRPr="007A06A9">
        <w:rPr>
          <w:rFonts w:ascii="Arial" w:eastAsia="Arial" w:hAnsi="Arial" w:cs="Arial"/>
          <w:spacing w:val="-1"/>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s.</w:t>
      </w:r>
    </w:p>
    <w:p w14:paraId="29355CB1" w14:textId="77777777" w:rsidR="00446D6A" w:rsidRPr="007A06A9" w:rsidRDefault="00446D6A" w:rsidP="00CF623F">
      <w:pPr>
        <w:spacing w:before="18" w:line="240" w:lineRule="exact"/>
        <w:ind w:left="1134"/>
        <w:rPr>
          <w:sz w:val="24"/>
          <w:szCs w:val="24"/>
        </w:rPr>
      </w:pPr>
    </w:p>
    <w:p w14:paraId="7F31BDC0" w14:textId="6DFA0336" w:rsidR="00446D6A" w:rsidRPr="007A06A9" w:rsidRDefault="008F4424" w:rsidP="00F209A6">
      <w:pPr>
        <w:spacing w:line="240" w:lineRule="exact"/>
        <w:ind w:left="1134" w:right="77"/>
        <w:rPr>
          <w:rFonts w:ascii="Arial" w:eastAsia="Arial" w:hAnsi="Arial" w:cs="Arial"/>
          <w:sz w:val="22"/>
          <w:szCs w:val="22"/>
        </w:rPr>
      </w:pPr>
      <w:r w:rsidRPr="007A06A9">
        <w:rPr>
          <w:rFonts w:ascii="Arial" w:eastAsia="Arial" w:hAnsi="Arial" w:cs="Arial"/>
          <w:spacing w:val="-1"/>
          <w:sz w:val="22"/>
          <w:szCs w:val="22"/>
        </w:rPr>
        <w:t>A</w:t>
      </w:r>
      <w:r w:rsidRPr="007A06A9">
        <w:rPr>
          <w:rFonts w:ascii="Arial" w:eastAsia="Arial" w:hAnsi="Arial" w:cs="Arial"/>
          <w:sz w:val="22"/>
          <w:szCs w:val="22"/>
        </w:rPr>
        <w:t>ny</w:t>
      </w:r>
      <w:r w:rsidRPr="007A06A9">
        <w:rPr>
          <w:rFonts w:ascii="Arial" w:eastAsia="Arial" w:hAnsi="Arial" w:cs="Arial"/>
          <w:spacing w:val="8"/>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est</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10"/>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ac</w:t>
      </w:r>
      <w:r w:rsidRPr="007A06A9">
        <w:rPr>
          <w:rFonts w:ascii="Arial" w:eastAsia="Arial" w:hAnsi="Arial" w:cs="Arial"/>
          <w:spacing w:val="-1"/>
          <w:sz w:val="22"/>
          <w:szCs w:val="22"/>
        </w:rPr>
        <w:t>e</w:t>
      </w:r>
      <w:r w:rsidRPr="007A06A9">
        <w:rPr>
          <w:rFonts w:ascii="Arial" w:eastAsia="Arial" w:hAnsi="Arial" w:cs="Arial"/>
          <w:sz w:val="22"/>
          <w:szCs w:val="22"/>
        </w:rPr>
        <w:t>d</w:t>
      </w:r>
      <w:r w:rsidRPr="007A06A9">
        <w:rPr>
          <w:rFonts w:ascii="Arial" w:eastAsia="Arial" w:hAnsi="Arial" w:cs="Arial"/>
          <w:spacing w:val="10"/>
          <w:sz w:val="22"/>
          <w:szCs w:val="22"/>
        </w:rPr>
        <w:t xml:space="preserve"> </w:t>
      </w:r>
      <w:r w:rsidRPr="007A06A9">
        <w:rPr>
          <w:rFonts w:ascii="Arial" w:eastAsia="Arial" w:hAnsi="Arial" w:cs="Arial"/>
          <w:sz w:val="22"/>
          <w:szCs w:val="22"/>
        </w:rPr>
        <w:t>u</w:t>
      </w:r>
      <w:r w:rsidRPr="007A06A9">
        <w:rPr>
          <w:rFonts w:ascii="Arial" w:eastAsia="Arial" w:hAnsi="Arial" w:cs="Arial"/>
          <w:spacing w:val="-3"/>
          <w:sz w:val="22"/>
          <w:szCs w:val="22"/>
        </w:rPr>
        <w:t>p</w:t>
      </w:r>
      <w:r w:rsidRPr="007A06A9">
        <w:rPr>
          <w:rFonts w:ascii="Arial" w:eastAsia="Arial" w:hAnsi="Arial" w:cs="Arial"/>
          <w:sz w:val="22"/>
          <w:szCs w:val="22"/>
        </w:rPr>
        <w:t>on</w:t>
      </w:r>
      <w:r w:rsidRPr="007A06A9">
        <w:rPr>
          <w:rFonts w:ascii="Arial" w:eastAsia="Arial" w:hAnsi="Arial" w:cs="Arial"/>
          <w:spacing w:val="10"/>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0"/>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nts</w:t>
      </w:r>
      <w:r w:rsidRPr="007A06A9">
        <w:rPr>
          <w:rFonts w:ascii="Arial" w:eastAsia="Arial" w:hAnsi="Arial" w:cs="Arial"/>
          <w:spacing w:val="11"/>
          <w:sz w:val="22"/>
          <w:szCs w:val="22"/>
        </w:rPr>
        <w:t xml:space="preserve"> </w:t>
      </w:r>
      <w:r w:rsidRPr="007A06A9">
        <w:rPr>
          <w:rFonts w:ascii="Arial" w:eastAsia="Arial" w:hAnsi="Arial" w:cs="Arial"/>
          <w:sz w:val="22"/>
          <w:szCs w:val="22"/>
        </w:rPr>
        <w:t>co</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act</w:t>
      </w:r>
      <w:r w:rsidRPr="007A06A9">
        <w:rPr>
          <w:rFonts w:ascii="Arial" w:eastAsia="Arial" w:hAnsi="Arial" w:cs="Arial"/>
          <w:spacing w:val="1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0"/>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g</w:t>
      </w:r>
      <w:r w:rsidRPr="007A06A9">
        <w:rPr>
          <w:rFonts w:ascii="Arial" w:eastAsia="Arial" w:hAnsi="Arial" w:cs="Arial"/>
          <w:spacing w:val="13"/>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10"/>
          <w:sz w:val="22"/>
          <w:szCs w:val="22"/>
        </w:rPr>
        <w:t xml:space="preserve"> </w:t>
      </w:r>
      <w:r w:rsidRPr="007A06A9">
        <w:rPr>
          <w:rFonts w:ascii="Arial" w:eastAsia="Arial" w:hAnsi="Arial" w:cs="Arial"/>
          <w:sz w:val="22"/>
          <w:szCs w:val="22"/>
        </w:rPr>
        <w:t>be</w:t>
      </w:r>
      <w:r w:rsidRPr="007A06A9">
        <w:rPr>
          <w:rFonts w:ascii="Arial" w:eastAsia="Arial" w:hAnsi="Arial" w:cs="Arial"/>
          <w:spacing w:val="10"/>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p</w:t>
      </w:r>
      <w:r w:rsidRPr="007A06A9">
        <w:rPr>
          <w:rFonts w:ascii="Arial" w:eastAsia="Arial" w:hAnsi="Arial" w:cs="Arial"/>
          <w:sz w:val="22"/>
          <w:szCs w:val="22"/>
        </w:rPr>
        <w:t>propri</w:t>
      </w:r>
      <w:r w:rsidRPr="007A06A9">
        <w:rPr>
          <w:rFonts w:ascii="Arial" w:eastAsia="Arial" w:hAnsi="Arial" w:cs="Arial"/>
          <w:spacing w:val="-1"/>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 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6"/>
          <w:sz w:val="22"/>
          <w:szCs w:val="22"/>
        </w:rPr>
        <w:t xml:space="preserve"> </w:t>
      </w:r>
      <w:r w:rsidRPr="007A06A9">
        <w:rPr>
          <w:rFonts w:ascii="Arial" w:eastAsia="Arial" w:hAnsi="Arial" w:cs="Arial"/>
          <w:sz w:val="22"/>
          <w:szCs w:val="22"/>
        </w:rPr>
        <w:t>propo</w:t>
      </w:r>
      <w:r w:rsidRPr="007A06A9">
        <w:rPr>
          <w:rFonts w:ascii="Arial" w:eastAsia="Arial" w:hAnsi="Arial" w:cs="Arial"/>
          <w:spacing w:val="-2"/>
          <w:sz w:val="22"/>
          <w:szCs w:val="22"/>
        </w:rPr>
        <w:t>r</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ate</w:t>
      </w:r>
      <w:r w:rsidRPr="007A06A9">
        <w:rPr>
          <w:rFonts w:ascii="Arial" w:eastAsia="Arial" w:hAnsi="Arial" w:cs="Arial"/>
          <w:spacing w:val="-6"/>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9"/>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ey</w:t>
      </w:r>
      <w:r w:rsidRPr="007A06A9">
        <w:rPr>
          <w:rFonts w:ascii="Arial" w:eastAsia="Arial" w:hAnsi="Arial" w:cs="Arial"/>
          <w:spacing w:val="-6"/>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7"/>
          <w:sz w:val="22"/>
          <w:szCs w:val="22"/>
        </w:rPr>
        <w:t xml:space="preserve"> </w:t>
      </w:r>
      <w:r w:rsidRPr="007A06A9">
        <w:rPr>
          <w:rFonts w:ascii="Arial" w:eastAsia="Arial" w:hAnsi="Arial" w:cs="Arial"/>
          <w:sz w:val="22"/>
          <w:szCs w:val="22"/>
        </w:rPr>
        <w:t>be</w:t>
      </w:r>
      <w:r w:rsidRPr="007A06A9">
        <w:rPr>
          <w:rFonts w:ascii="Arial" w:eastAsia="Arial" w:hAnsi="Arial" w:cs="Arial"/>
          <w:spacing w:val="-6"/>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sed</w:t>
      </w:r>
      <w:r w:rsidRPr="007A06A9">
        <w:rPr>
          <w:rFonts w:ascii="Arial" w:eastAsia="Arial" w:hAnsi="Arial" w:cs="Arial"/>
          <w:spacing w:val="-6"/>
          <w:sz w:val="22"/>
          <w:szCs w:val="22"/>
        </w:rPr>
        <w:t xml:space="preserve"> </w:t>
      </w:r>
      <w:r w:rsidRPr="007A06A9">
        <w:rPr>
          <w:rFonts w:ascii="Arial" w:eastAsia="Arial" w:hAnsi="Arial" w:cs="Arial"/>
          <w:sz w:val="22"/>
          <w:szCs w:val="22"/>
        </w:rPr>
        <w:t>of</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od</w:t>
      </w:r>
      <w:r w:rsidRPr="007A06A9">
        <w:rPr>
          <w:rFonts w:ascii="Arial" w:eastAsia="Arial" w:hAnsi="Arial" w:cs="Arial"/>
          <w:spacing w:val="-6"/>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9"/>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t</w:t>
      </w:r>
      <w:r w:rsidRPr="007A06A9">
        <w:rPr>
          <w:rFonts w:ascii="Arial" w:eastAsia="Arial" w:hAnsi="Arial" w:cs="Arial"/>
          <w:spacing w:val="-7"/>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9"/>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z w:val="22"/>
          <w:szCs w:val="22"/>
        </w:rPr>
        <w:t>s</w:t>
      </w:r>
      <w:r w:rsidRPr="007A06A9">
        <w:rPr>
          <w:rFonts w:ascii="Arial" w:eastAsia="Arial" w:hAnsi="Arial" w:cs="Arial"/>
          <w:spacing w:val="1"/>
          <w:sz w:val="22"/>
          <w:szCs w:val="22"/>
        </w:rPr>
        <w:t>tr</w:t>
      </w:r>
      <w:r w:rsidRPr="007A06A9">
        <w:rPr>
          <w:rFonts w:ascii="Arial" w:eastAsia="Arial" w:hAnsi="Arial" w:cs="Arial"/>
          <w:spacing w:val="-1"/>
          <w:sz w:val="22"/>
          <w:szCs w:val="22"/>
        </w:rPr>
        <w:t>i</w:t>
      </w:r>
      <w:r w:rsidRPr="007A06A9">
        <w:rPr>
          <w:rFonts w:ascii="Arial" w:eastAsia="Arial" w:hAnsi="Arial" w:cs="Arial"/>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6"/>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w:t>
      </w:r>
      <w:r w:rsidRPr="007A06A9">
        <w:rPr>
          <w:rFonts w:ascii="Arial" w:eastAsia="Arial" w:hAnsi="Arial" w:cs="Arial"/>
          <w:spacing w:val="-7"/>
          <w:sz w:val="22"/>
          <w:szCs w:val="22"/>
        </w:rPr>
        <w:t xml:space="preserve"> </w:t>
      </w:r>
      <w:r w:rsidR="00BC7223" w:rsidRPr="007A06A9">
        <w:rPr>
          <w:rFonts w:ascii="Arial" w:eastAsia="Arial" w:hAnsi="Arial" w:cs="Arial"/>
          <w:spacing w:val="5"/>
          <w:sz w:val="22"/>
          <w:szCs w:val="22"/>
        </w:rPr>
        <w:t>b</w:t>
      </w:r>
      <w:r w:rsidR="00BC7223" w:rsidRPr="007A06A9">
        <w:rPr>
          <w:rFonts w:ascii="Arial" w:eastAsia="Arial" w:hAnsi="Arial" w:cs="Arial"/>
          <w:sz w:val="22"/>
          <w:szCs w:val="22"/>
        </w:rPr>
        <w:t>e.</w:t>
      </w:r>
    </w:p>
    <w:p w14:paraId="0192B038" w14:textId="140FA4C6" w:rsidR="003310E1" w:rsidRPr="007A06A9" w:rsidRDefault="003310E1" w:rsidP="00CF623F">
      <w:pPr>
        <w:spacing w:before="32"/>
        <w:ind w:left="1134" w:right="79"/>
        <w:rPr>
          <w:rFonts w:ascii="Arial" w:eastAsia="Arial" w:hAnsi="Arial" w:cs="Arial"/>
          <w:sz w:val="22"/>
          <w:szCs w:val="22"/>
        </w:rPr>
      </w:pPr>
      <w:r w:rsidRPr="007A06A9">
        <w:rPr>
          <w:rFonts w:ascii="Arial" w:eastAsia="Arial" w:hAnsi="Arial" w:cs="Arial"/>
          <w:sz w:val="22"/>
          <w:szCs w:val="22"/>
        </w:rPr>
        <w:t>in</w:t>
      </w:r>
      <w:r w:rsidRPr="007A06A9">
        <w:rPr>
          <w:rFonts w:ascii="Arial" w:eastAsia="Arial" w:hAnsi="Arial" w:cs="Arial"/>
          <w:spacing w:val="20"/>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ace</w:t>
      </w:r>
      <w:r w:rsidRPr="007A06A9">
        <w:rPr>
          <w:rFonts w:ascii="Arial" w:eastAsia="Arial" w:hAnsi="Arial" w:cs="Arial"/>
          <w:spacing w:val="17"/>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o</w:t>
      </w:r>
      <w:r w:rsidRPr="007A06A9">
        <w:rPr>
          <w:rFonts w:ascii="Arial" w:eastAsia="Arial" w:hAnsi="Arial" w:cs="Arial"/>
          <w:spacing w:val="1"/>
          <w:sz w:val="22"/>
          <w:szCs w:val="22"/>
        </w:rPr>
        <w:t>r</w:t>
      </w:r>
      <w:r w:rsidRPr="007A06A9">
        <w:rPr>
          <w:rFonts w:ascii="Arial" w:eastAsia="Arial" w:hAnsi="Arial" w:cs="Arial"/>
          <w:sz w:val="22"/>
          <w:szCs w:val="22"/>
        </w:rPr>
        <w:t>.</w:t>
      </w:r>
      <w:r w:rsidRPr="007A06A9">
        <w:rPr>
          <w:rFonts w:ascii="Arial" w:eastAsia="Arial" w:hAnsi="Arial" w:cs="Arial"/>
          <w:spacing w:val="20"/>
          <w:sz w:val="22"/>
          <w:szCs w:val="22"/>
        </w:rPr>
        <w:t xml:space="preserve"> </w:t>
      </w:r>
      <w:r w:rsidRPr="007A06A9">
        <w:rPr>
          <w:rFonts w:ascii="Arial" w:eastAsia="Arial" w:hAnsi="Arial" w:cs="Arial"/>
          <w:spacing w:val="-1"/>
          <w:sz w:val="22"/>
          <w:szCs w:val="22"/>
        </w:rPr>
        <w:t>Al</w:t>
      </w:r>
      <w:r w:rsidRPr="007A06A9">
        <w:rPr>
          <w:rFonts w:ascii="Arial" w:eastAsia="Arial" w:hAnsi="Arial" w:cs="Arial"/>
          <w:sz w:val="22"/>
          <w:szCs w:val="22"/>
        </w:rPr>
        <w:t>l</w:t>
      </w:r>
      <w:r w:rsidRPr="007A06A9">
        <w:rPr>
          <w:rFonts w:ascii="Arial" w:eastAsia="Arial" w:hAnsi="Arial" w:cs="Arial"/>
          <w:spacing w:val="19"/>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nsta</w:t>
      </w:r>
      <w:r w:rsidRPr="007A06A9">
        <w:rPr>
          <w:rFonts w:ascii="Arial" w:eastAsia="Arial" w:hAnsi="Arial" w:cs="Arial"/>
          <w:spacing w:val="-2"/>
          <w:sz w:val="22"/>
          <w:szCs w:val="22"/>
        </w:rPr>
        <w:t>n</w:t>
      </w:r>
      <w:r w:rsidRPr="007A06A9">
        <w:rPr>
          <w:rFonts w:ascii="Arial" w:eastAsia="Arial" w:hAnsi="Arial" w:cs="Arial"/>
          <w:sz w:val="22"/>
          <w:szCs w:val="22"/>
        </w:rPr>
        <w:t>c</w:t>
      </w:r>
      <w:r w:rsidRPr="007A06A9">
        <w:rPr>
          <w:rFonts w:ascii="Arial" w:eastAsia="Arial" w:hAnsi="Arial" w:cs="Arial"/>
          <w:spacing w:val="-3"/>
          <w:sz w:val="22"/>
          <w:szCs w:val="22"/>
        </w:rPr>
        <w:t>e</w:t>
      </w:r>
      <w:r w:rsidRPr="007A06A9">
        <w:rPr>
          <w:rFonts w:ascii="Arial" w:eastAsia="Arial" w:hAnsi="Arial" w:cs="Arial"/>
          <w:sz w:val="22"/>
          <w:szCs w:val="22"/>
        </w:rPr>
        <w:t>s</w:t>
      </w:r>
      <w:r w:rsidRPr="007A06A9">
        <w:rPr>
          <w:rFonts w:ascii="Arial" w:eastAsia="Arial" w:hAnsi="Arial" w:cs="Arial"/>
          <w:spacing w:val="2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20"/>
          <w:sz w:val="22"/>
          <w:szCs w:val="22"/>
        </w:rPr>
        <w:t xml:space="preserve"> </w:t>
      </w:r>
      <w:r w:rsidRPr="007A06A9">
        <w:rPr>
          <w:rFonts w:ascii="Arial" w:eastAsia="Arial" w:hAnsi="Arial" w:cs="Arial"/>
          <w:sz w:val="22"/>
          <w:szCs w:val="22"/>
        </w:rPr>
        <w:t>such</w:t>
      </w:r>
      <w:r w:rsidRPr="007A06A9">
        <w:rPr>
          <w:rFonts w:ascii="Arial" w:eastAsia="Arial" w:hAnsi="Arial" w:cs="Arial"/>
          <w:spacing w:val="17"/>
          <w:sz w:val="22"/>
          <w:szCs w:val="22"/>
        </w:rPr>
        <w:t xml:space="preserve"> </w:t>
      </w:r>
      <w:r w:rsidRPr="007A06A9">
        <w:rPr>
          <w:rFonts w:ascii="Arial" w:eastAsia="Arial" w:hAnsi="Arial" w:cs="Arial"/>
          <w:spacing w:val="-2"/>
          <w:sz w:val="22"/>
          <w:szCs w:val="22"/>
        </w:rPr>
        <w:t>r</w:t>
      </w:r>
      <w:r w:rsidRPr="007A06A9">
        <w:rPr>
          <w:rFonts w:ascii="Arial" w:eastAsia="Arial" w:hAnsi="Arial" w:cs="Arial"/>
          <w:sz w:val="22"/>
          <w:szCs w:val="22"/>
        </w:rPr>
        <w:t>es</w:t>
      </w:r>
      <w:r w:rsidRPr="007A06A9">
        <w:rPr>
          <w:rFonts w:ascii="Arial" w:eastAsia="Arial" w:hAnsi="Arial" w:cs="Arial"/>
          <w:spacing w:val="-2"/>
          <w:sz w:val="22"/>
          <w:szCs w:val="22"/>
        </w:rPr>
        <w:t>t</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3"/>
          <w:sz w:val="22"/>
          <w:szCs w:val="22"/>
        </w:rPr>
        <w:t>n</w:t>
      </w:r>
      <w:r w:rsidRPr="007A06A9">
        <w:rPr>
          <w:rFonts w:ascii="Arial" w:eastAsia="Arial" w:hAnsi="Arial" w:cs="Arial"/>
          <w:sz w:val="22"/>
          <w:szCs w:val="22"/>
        </w:rPr>
        <w:t>s</w:t>
      </w:r>
      <w:r w:rsidRPr="007A06A9">
        <w:rPr>
          <w:rFonts w:ascii="Arial" w:eastAsia="Arial" w:hAnsi="Arial" w:cs="Arial"/>
          <w:spacing w:val="23"/>
          <w:sz w:val="22"/>
          <w:szCs w:val="22"/>
        </w:rPr>
        <w:t xml:space="preserve"> </w:t>
      </w:r>
      <w:r w:rsidRPr="007A06A9">
        <w:rPr>
          <w:rFonts w:ascii="Arial" w:eastAsia="Arial" w:hAnsi="Arial" w:cs="Arial"/>
          <w:sz w:val="22"/>
          <w:szCs w:val="22"/>
        </w:rPr>
        <w:t>are</w:t>
      </w:r>
      <w:r w:rsidRPr="007A06A9">
        <w:rPr>
          <w:rFonts w:ascii="Arial" w:eastAsia="Arial" w:hAnsi="Arial" w:cs="Arial"/>
          <w:spacing w:val="18"/>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ac</w:t>
      </w:r>
      <w:r w:rsidRPr="007A06A9">
        <w:rPr>
          <w:rFonts w:ascii="Arial" w:eastAsia="Arial" w:hAnsi="Arial" w:cs="Arial"/>
          <w:spacing w:val="-1"/>
          <w:sz w:val="22"/>
          <w:szCs w:val="22"/>
        </w:rPr>
        <w:t>e</w:t>
      </w:r>
      <w:r w:rsidRPr="007A06A9">
        <w:rPr>
          <w:rFonts w:ascii="Arial" w:eastAsia="Arial" w:hAnsi="Arial" w:cs="Arial"/>
          <w:sz w:val="22"/>
          <w:szCs w:val="22"/>
        </w:rPr>
        <w:t>d</w:t>
      </w:r>
      <w:r w:rsidRPr="007A06A9">
        <w:rPr>
          <w:rFonts w:ascii="Arial" w:eastAsia="Arial" w:hAnsi="Arial" w:cs="Arial"/>
          <w:spacing w:val="18"/>
          <w:sz w:val="22"/>
          <w:szCs w:val="22"/>
        </w:rPr>
        <w:t xml:space="preserve"> </w:t>
      </w:r>
      <w:r w:rsidRPr="007A06A9">
        <w:rPr>
          <w:rFonts w:ascii="Arial" w:eastAsia="Arial" w:hAnsi="Arial" w:cs="Arial"/>
          <w:sz w:val="22"/>
          <w:szCs w:val="22"/>
        </w:rPr>
        <w:t>on</w:t>
      </w:r>
      <w:r w:rsidRPr="007A06A9">
        <w:rPr>
          <w:rFonts w:ascii="Arial" w:eastAsia="Arial" w:hAnsi="Arial" w:cs="Arial"/>
          <w:spacing w:val="20"/>
          <w:sz w:val="22"/>
          <w:szCs w:val="22"/>
        </w:rPr>
        <w:t xml:space="preserve"> </w:t>
      </w:r>
      <w:r w:rsidRPr="007A06A9">
        <w:rPr>
          <w:rFonts w:ascii="Arial" w:eastAsia="Arial" w:hAnsi="Arial" w:cs="Arial"/>
          <w:sz w:val="22"/>
          <w:szCs w:val="22"/>
        </w:rPr>
        <w:t>a</w:t>
      </w:r>
      <w:r w:rsidRPr="007A06A9">
        <w:rPr>
          <w:rFonts w:ascii="Arial" w:eastAsia="Arial" w:hAnsi="Arial" w:cs="Arial"/>
          <w:spacing w:val="18"/>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4"/>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w:t>
      </w:r>
      <w:r w:rsidRPr="007A06A9">
        <w:rPr>
          <w:rFonts w:ascii="Arial" w:eastAsia="Arial" w:hAnsi="Arial" w:cs="Arial"/>
          <w:spacing w:val="2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w:t>
      </w:r>
      <w:r w:rsidRPr="007A06A9">
        <w:rPr>
          <w:rFonts w:ascii="Arial" w:eastAsia="Arial" w:hAnsi="Arial" w:cs="Arial"/>
          <w:spacing w:val="19"/>
          <w:sz w:val="22"/>
          <w:szCs w:val="22"/>
        </w:rPr>
        <w:t xml:space="preserve"> </w:t>
      </w:r>
      <w:r w:rsidRPr="007A06A9">
        <w:rPr>
          <w:rFonts w:ascii="Arial" w:eastAsia="Arial" w:hAnsi="Arial" w:cs="Arial"/>
          <w:spacing w:val="2"/>
          <w:sz w:val="22"/>
          <w:szCs w:val="22"/>
        </w:rPr>
        <w:t>b</w:t>
      </w:r>
      <w:r w:rsidRPr="007A06A9">
        <w:rPr>
          <w:rFonts w:ascii="Arial" w:eastAsia="Arial" w:hAnsi="Arial" w:cs="Arial"/>
          <w:sz w:val="22"/>
          <w:szCs w:val="22"/>
        </w:rPr>
        <w:t xml:space="preserve">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2"/>
          <w:sz w:val="22"/>
          <w:szCs w:val="22"/>
        </w:rPr>
        <w:t>r</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 xml:space="preserve">o </w:t>
      </w:r>
      <w:r w:rsidR="00BC7223" w:rsidRPr="007A06A9">
        <w:rPr>
          <w:rFonts w:ascii="Arial" w:eastAsia="Arial" w:hAnsi="Arial" w:cs="Arial"/>
          <w:sz w:val="22"/>
          <w:szCs w:val="22"/>
        </w:rPr>
        <w:t>the Executive</w:t>
      </w:r>
      <w:r w:rsidRPr="007A06A9">
        <w:rPr>
          <w:rFonts w:ascii="Arial" w:eastAsia="Arial" w:hAnsi="Arial" w:cs="Arial"/>
          <w:sz w:val="22"/>
          <w:szCs w:val="22"/>
        </w:rPr>
        <w:t xml:space="preserve"> </w:t>
      </w:r>
      <w:r w:rsidRPr="007A06A9">
        <w:rPr>
          <w:rFonts w:ascii="Arial" w:eastAsia="Arial" w:hAnsi="Arial" w:cs="Arial"/>
          <w:spacing w:val="-3"/>
          <w:sz w:val="22"/>
          <w:szCs w:val="22"/>
        </w:rPr>
        <w:t>M</w:t>
      </w:r>
      <w:r w:rsidRPr="007A06A9">
        <w:rPr>
          <w:rFonts w:ascii="Arial" w:eastAsia="Arial" w:hAnsi="Arial" w:cs="Arial"/>
          <w:spacing w:val="2"/>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pacing w:val="2"/>
          <w:sz w:val="22"/>
          <w:szCs w:val="22"/>
        </w:rPr>
        <w:t>g</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pacing w:val="-2"/>
          <w:sz w:val="22"/>
          <w:szCs w:val="22"/>
        </w:rPr>
        <w:t>m</w:t>
      </w:r>
      <w:r w:rsidRPr="007A06A9">
        <w:rPr>
          <w:rFonts w:ascii="Arial" w:eastAsia="Arial" w:hAnsi="Arial" w:cs="Arial"/>
          <w:sz w:val="22"/>
          <w:szCs w:val="22"/>
        </w:rPr>
        <w:t>.</w:t>
      </w:r>
    </w:p>
    <w:p w14:paraId="0D03861F" w14:textId="77777777" w:rsidR="003310E1" w:rsidRPr="007A06A9" w:rsidRDefault="003310E1" w:rsidP="003310E1">
      <w:pPr>
        <w:spacing w:before="17" w:line="240" w:lineRule="exact"/>
        <w:rPr>
          <w:sz w:val="24"/>
          <w:szCs w:val="24"/>
        </w:rPr>
      </w:pPr>
    </w:p>
    <w:p w14:paraId="566D5021" w14:textId="71C5FEA4" w:rsidR="008E144F" w:rsidRPr="007A06A9" w:rsidRDefault="003310E1" w:rsidP="00CF623F">
      <w:pPr>
        <w:ind w:left="1134"/>
        <w:rPr>
          <w:rFonts w:ascii="Arial" w:eastAsia="Arial" w:hAnsi="Arial" w:cs="Arial"/>
          <w:sz w:val="22"/>
          <w:szCs w:val="22"/>
        </w:rPr>
      </w:pPr>
      <w:r w:rsidRPr="007A06A9">
        <w:rPr>
          <w:rFonts w:ascii="Arial" w:eastAsia="Arial" w:hAnsi="Arial" w:cs="Arial"/>
          <w:spacing w:val="-1"/>
          <w:sz w:val="22"/>
          <w:szCs w:val="22"/>
        </w:rPr>
        <w:t>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t</w:t>
      </w:r>
      <w:r w:rsidRPr="007A06A9">
        <w:rPr>
          <w:rFonts w:ascii="Arial" w:eastAsia="Arial" w:hAnsi="Arial" w:cs="Arial"/>
          <w:spacing w:val="-5"/>
          <w:sz w:val="22"/>
          <w:szCs w:val="22"/>
        </w:rPr>
        <w:t xml:space="preserve"> </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pacing w:val="-1"/>
          <w:sz w:val="22"/>
          <w:szCs w:val="22"/>
        </w:rPr>
        <w:t>il</w:t>
      </w:r>
      <w:r w:rsidRPr="007A06A9">
        <w:rPr>
          <w:rFonts w:ascii="Arial" w:eastAsia="Arial" w:hAnsi="Arial" w:cs="Arial"/>
          <w:sz w:val="22"/>
          <w:szCs w:val="22"/>
        </w:rPr>
        <w:t>l</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pacing w:val="1"/>
          <w:sz w:val="22"/>
          <w:szCs w:val="22"/>
        </w:rPr>
        <w:t>f</w:t>
      </w:r>
      <w:r w:rsidRPr="007A06A9">
        <w:rPr>
          <w:rFonts w:ascii="Arial" w:eastAsia="Arial" w:hAnsi="Arial" w:cs="Arial"/>
          <w:sz w:val="22"/>
          <w:szCs w:val="22"/>
        </w:rPr>
        <w:t>us</w:t>
      </w:r>
      <w:r w:rsidRPr="007A06A9">
        <w:rPr>
          <w:rFonts w:ascii="Arial" w:eastAsia="Arial" w:hAnsi="Arial" w:cs="Arial"/>
          <w:spacing w:val="-1"/>
          <w:sz w:val="22"/>
          <w:szCs w:val="22"/>
        </w:rPr>
        <w:t>e</w:t>
      </w:r>
      <w:r w:rsidRPr="007A06A9">
        <w:rPr>
          <w:rFonts w:ascii="Arial" w:eastAsia="Arial" w:hAnsi="Arial" w:cs="Arial"/>
          <w:sz w:val="22"/>
          <w:szCs w:val="22"/>
        </w:rPr>
        <w:t>s</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4"/>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n</w:t>
      </w:r>
      <w:r w:rsidRPr="007A06A9">
        <w:rPr>
          <w:rFonts w:ascii="Arial" w:eastAsia="Arial" w:hAnsi="Arial" w:cs="Arial"/>
          <w:spacing w:val="2"/>
          <w:sz w:val="22"/>
          <w:szCs w:val="22"/>
        </w:rPr>
        <w:t>g</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6"/>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3"/>
          <w:sz w:val="22"/>
          <w:szCs w:val="22"/>
        </w:rPr>
        <w:t xml:space="preserve"> </w:t>
      </w:r>
      <w:r w:rsidRPr="007A06A9">
        <w:rPr>
          <w:rFonts w:ascii="Arial" w:eastAsia="Arial" w:hAnsi="Arial" w:cs="Arial"/>
          <w:sz w:val="22"/>
          <w:szCs w:val="22"/>
        </w:rPr>
        <w:t>pr</w:t>
      </w:r>
      <w:r w:rsidRPr="007A06A9">
        <w:rPr>
          <w:rFonts w:ascii="Arial" w:eastAsia="Arial" w:hAnsi="Arial" w:cs="Arial"/>
          <w:spacing w:val="-2"/>
          <w:sz w:val="22"/>
          <w:szCs w:val="22"/>
        </w:rPr>
        <w:t>o</w:t>
      </w:r>
      <w:r w:rsidRPr="007A06A9">
        <w:rPr>
          <w:rFonts w:ascii="Arial" w:eastAsia="Arial" w:hAnsi="Arial" w:cs="Arial"/>
          <w:sz w:val="22"/>
          <w:szCs w:val="22"/>
        </w:rPr>
        <w:t>cess</w:t>
      </w:r>
      <w:r w:rsidRPr="007A06A9">
        <w:rPr>
          <w:rFonts w:ascii="Arial" w:eastAsia="Arial" w:hAnsi="Arial" w:cs="Arial"/>
          <w:spacing w:val="-6"/>
          <w:sz w:val="22"/>
          <w:szCs w:val="22"/>
        </w:rPr>
        <w:t xml:space="preserve"> </w:t>
      </w:r>
      <w:r w:rsidRPr="007A06A9">
        <w:rPr>
          <w:rFonts w:ascii="Arial" w:eastAsia="Arial" w:hAnsi="Arial" w:cs="Arial"/>
          <w:sz w:val="22"/>
          <w:szCs w:val="22"/>
        </w:rPr>
        <w:t>as</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pacing w:val="2"/>
          <w:sz w:val="22"/>
          <w:szCs w:val="22"/>
        </w:rPr>
        <w:t>q</w:t>
      </w:r>
      <w:r w:rsidRPr="007A06A9">
        <w:rPr>
          <w:rFonts w:ascii="Arial" w:eastAsia="Arial" w:hAnsi="Arial" w:cs="Arial"/>
          <w:sz w:val="22"/>
          <w:szCs w:val="22"/>
        </w:rPr>
        <w:t>u</w:t>
      </w:r>
      <w:r w:rsidRPr="007A06A9">
        <w:rPr>
          <w:rFonts w:ascii="Arial" w:eastAsia="Arial" w:hAnsi="Arial" w:cs="Arial"/>
          <w:spacing w:val="-1"/>
          <w:sz w:val="22"/>
          <w:szCs w:val="22"/>
        </w:rPr>
        <w:t>e</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d</w:t>
      </w:r>
      <w:r w:rsidRPr="007A06A9">
        <w:rPr>
          <w:rFonts w:ascii="Arial" w:eastAsia="Arial" w:hAnsi="Arial" w:cs="Arial"/>
          <w:sz w:val="22"/>
          <w:szCs w:val="22"/>
        </w:rPr>
        <w:t>,</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4"/>
          <w:sz w:val="22"/>
          <w:szCs w:val="22"/>
        </w:rPr>
        <w:t>a</w:t>
      </w:r>
      <w:r w:rsidRPr="007A06A9">
        <w:rPr>
          <w:rFonts w:ascii="Arial" w:eastAsia="Arial" w:hAnsi="Arial" w:cs="Arial"/>
          <w:spacing w:val="-1"/>
          <w:sz w:val="22"/>
          <w:szCs w:val="22"/>
        </w:rPr>
        <w:t>t</w:t>
      </w:r>
      <w:r w:rsidRPr="007A06A9">
        <w:rPr>
          <w:rFonts w:ascii="Arial" w:eastAsia="Arial" w:hAnsi="Arial" w:cs="Arial"/>
          <w:spacing w:val="1"/>
          <w:sz w:val="22"/>
          <w:szCs w:val="22"/>
        </w:rPr>
        <w:t>t</w:t>
      </w:r>
      <w:r w:rsidRPr="007A06A9">
        <w:rPr>
          <w:rFonts w:ascii="Arial" w:eastAsia="Arial" w:hAnsi="Arial" w:cs="Arial"/>
          <w:sz w:val="22"/>
          <w:szCs w:val="22"/>
        </w:rPr>
        <w:t xml:space="preserve">er </w:t>
      </w:r>
      <w:r w:rsidRPr="007A06A9">
        <w:rPr>
          <w:rFonts w:ascii="Arial" w:eastAsia="Arial" w:hAnsi="Arial" w:cs="Arial"/>
          <w:spacing w:val="-1"/>
          <w:sz w:val="22"/>
          <w:szCs w:val="22"/>
        </w:rPr>
        <w:t>wil</w:t>
      </w:r>
      <w:r w:rsidRPr="007A06A9">
        <w:rPr>
          <w:rFonts w:ascii="Arial" w:eastAsia="Arial" w:hAnsi="Arial" w:cs="Arial"/>
          <w:sz w:val="22"/>
          <w:szCs w:val="22"/>
        </w:rPr>
        <w:t>l be</w:t>
      </w:r>
      <w:r w:rsidRPr="007A06A9">
        <w:rPr>
          <w:rFonts w:ascii="Arial" w:eastAsia="Arial" w:hAnsi="Arial" w:cs="Arial"/>
          <w:spacing w:val="1"/>
          <w:sz w:val="22"/>
          <w:szCs w:val="22"/>
        </w:rPr>
        <w:t xml:space="preserve"> </w:t>
      </w:r>
      <w:r w:rsidRPr="007A06A9">
        <w:rPr>
          <w:rFonts w:ascii="Arial" w:eastAsia="Arial" w:hAnsi="Arial" w:cs="Arial"/>
          <w:sz w:val="22"/>
          <w:szCs w:val="22"/>
        </w:rPr>
        <w:t>esc</w:t>
      </w:r>
      <w:r w:rsidRPr="007A06A9">
        <w:rPr>
          <w:rFonts w:ascii="Arial" w:eastAsia="Arial" w:hAnsi="Arial" w:cs="Arial"/>
          <w:spacing w:val="-1"/>
          <w:sz w:val="22"/>
          <w:szCs w:val="22"/>
        </w:rPr>
        <w:t>al</w:t>
      </w:r>
      <w:r w:rsidRPr="007A06A9">
        <w:rPr>
          <w:rFonts w:ascii="Arial" w:eastAsia="Arial" w:hAnsi="Arial" w:cs="Arial"/>
          <w:sz w:val="22"/>
          <w:szCs w:val="22"/>
        </w:rPr>
        <w:t>ated</w:t>
      </w:r>
      <w:r w:rsidRPr="007A06A9">
        <w:rPr>
          <w:rFonts w:ascii="Arial" w:eastAsia="Arial" w:hAnsi="Arial" w:cs="Arial"/>
          <w:spacing w:val="1"/>
          <w:sz w:val="22"/>
          <w:szCs w:val="22"/>
        </w:rPr>
        <w:t xml:space="preserve"> </w:t>
      </w:r>
      <w:r w:rsidR="008E144F" w:rsidRPr="007A06A9">
        <w:rPr>
          <w:rFonts w:ascii="Arial" w:eastAsia="Arial" w:hAnsi="Arial" w:cs="Arial"/>
          <w:spacing w:val="-2"/>
          <w:sz w:val="22"/>
          <w:szCs w:val="22"/>
        </w:rPr>
        <w:t>v</w:t>
      </w:r>
      <w:r w:rsidR="008E144F" w:rsidRPr="007A06A9">
        <w:rPr>
          <w:rFonts w:ascii="Arial" w:eastAsia="Arial" w:hAnsi="Arial" w:cs="Arial"/>
          <w:spacing w:val="-1"/>
          <w:sz w:val="22"/>
          <w:szCs w:val="22"/>
        </w:rPr>
        <w:t>i</w:t>
      </w:r>
      <w:r w:rsidR="008E144F" w:rsidRPr="007A06A9">
        <w:rPr>
          <w:rFonts w:ascii="Arial" w:eastAsia="Arial" w:hAnsi="Arial" w:cs="Arial"/>
          <w:sz w:val="22"/>
          <w:szCs w:val="22"/>
        </w:rPr>
        <w:t xml:space="preserve">a </w:t>
      </w:r>
      <w:r w:rsidR="008E144F" w:rsidRPr="007A06A9">
        <w:rPr>
          <w:rFonts w:ascii="Arial" w:eastAsia="Arial" w:hAnsi="Arial" w:cs="Arial"/>
          <w:spacing w:val="4"/>
          <w:sz w:val="22"/>
          <w:szCs w:val="22"/>
        </w:rPr>
        <w:t>the</w:t>
      </w:r>
      <w:r w:rsidRPr="007A06A9">
        <w:rPr>
          <w:rFonts w:ascii="Arial" w:eastAsia="Arial" w:hAnsi="Arial" w:cs="Arial"/>
          <w:spacing w:val="-4"/>
          <w:sz w:val="22"/>
          <w:szCs w:val="22"/>
        </w:rPr>
        <w:t xml:space="preserve"> </w:t>
      </w:r>
      <w:r w:rsidR="008E144F" w:rsidRPr="007A06A9">
        <w:rPr>
          <w:rFonts w:ascii="Arial" w:eastAsia="Arial" w:hAnsi="Arial" w:cs="Arial"/>
          <w:spacing w:val="-1"/>
          <w:sz w:val="22"/>
          <w:szCs w:val="22"/>
        </w:rPr>
        <w:t>A</w:t>
      </w:r>
      <w:r w:rsidR="008E144F" w:rsidRPr="007A06A9">
        <w:rPr>
          <w:rFonts w:ascii="Arial" w:eastAsia="Arial" w:hAnsi="Arial" w:cs="Arial"/>
          <w:sz w:val="22"/>
          <w:szCs w:val="22"/>
        </w:rPr>
        <w:t>nti-Soc</w:t>
      </w:r>
      <w:r w:rsidR="008E144F" w:rsidRPr="007A06A9">
        <w:rPr>
          <w:rFonts w:ascii="Arial" w:eastAsia="Arial" w:hAnsi="Arial" w:cs="Arial"/>
          <w:spacing w:val="-2"/>
          <w:sz w:val="22"/>
          <w:szCs w:val="22"/>
        </w:rPr>
        <w:t>i</w:t>
      </w:r>
      <w:r w:rsidR="008E144F" w:rsidRPr="007A06A9">
        <w:rPr>
          <w:rFonts w:ascii="Arial" w:eastAsia="Arial" w:hAnsi="Arial" w:cs="Arial"/>
          <w:sz w:val="22"/>
          <w:szCs w:val="22"/>
        </w:rPr>
        <w:t>al</w:t>
      </w:r>
      <w:r w:rsidRPr="007A06A9">
        <w:rPr>
          <w:rFonts w:ascii="Arial" w:eastAsia="Arial" w:hAnsi="Arial" w:cs="Arial"/>
          <w:sz w:val="22"/>
          <w:szCs w:val="22"/>
        </w:rPr>
        <w:t xml:space="preserve"> </w:t>
      </w:r>
      <w:r w:rsidRPr="007A06A9">
        <w:rPr>
          <w:rFonts w:ascii="Arial" w:eastAsia="Arial" w:hAnsi="Arial" w:cs="Arial"/>
          <w:spacing w:val="-1"/>
          <w:sz w:val="22"/>
          <w:szCs w:val="22"/>
        </w:rPr>
        <w:t>B</w:t>
      </w:r>
      <w:r w:rsidRPr="007A06A9">
        <w:rPr>
          <w:rFonts w:ascii="Arial" w:eastAsia="Arial" w:hAnsi="Arial" w:cs="Arial"/>
          <w:sz w:val="22"/>
          <w:szCs w:val="22"/>
        </w:rPr>
        <w:t>eh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our</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li</w:t>
      </w:r>
      <w:r w:rsidRPr="007A06A9">
        <w:rPr>
          <w:rFonts w:ascii="Arial" w:eastAsia="Arial" w:hAnsi="Arial" w:cs="Arial"/>
          <w:sz w:val="22"/>
          <w:szCs w:val="22"/>
        </w:rPr>
        <w:t>c</w:t>
      </w:r>
      <w:r w:rsidRPr="007A06A9">
        <w:rPr>
          <w:rFonts w:ascii="Arial" w:eastAsia="Arial" w:hAnsi="Arial" w:cs="Arial"/>
          <w:spacing w:val="-2"/>
          <w:sz w:val="22"/>
          <w:szCs w:val="22"/>
        </w:rPr>
        <w:t>y</w:t>
      </w:r>
      <w:r w:rsidRPr="007A06A9">
        <w:rPr>
          <w:rFonts w:ascii="Arial" w:eastAsia="Arial" w:hAnsi="Arial" w:cs="Arial"/>
          <w:sz w:val="22"/>
          <w:szCs w:val="22"/>
        </w:rPr>
        <w:t>.</w:t>
      </w:r>
    </w:p>
    <w:p w14:paraId="5680907A" w14:textId="19D17CC3" w:rsidR="00C54918" w:rsidRPr="007A06A9" w:rsidRDefault="00C54918">
      <w:pPr>
        <w:rPr>
          <w:rFonts w:ascii="Arial" w:eastAsia="Arial" w:hAnsi="Arial" w:cs="Arial"/>
          <w:sz w:val="22"/>
          <w:szCs w:val="22"/>
        </w:rPr>
      </w:pPr>
      <w:r w:rsidRPr="007A06A9">
        <w:rPr>
          <w:rFonts w:ascii="Arial" w:eastAsia="Arial" w:hAnsi="Arial" w:cs="Arial"/>
          <w:sz w:val="22"/>
          <w:szCs w:val="22"/>
        </w:rPr>
        <w:br w:type="page"/>
      </w:r>
    </w:p>
    <w:p w14:paraId="14AC141E" w14:textId="77777777" w:rsidR="008E144F" w:rsidRPr="007A06A9" w:rsidRDefault="008E144F" w:rsidP="008E144F">
      <w:pPr>
        <w:ind w:left="673"/>
        <w:rPr>
          <w:rFonts w:ascii="Arial" w:eastAsia="Arial" w:hAnsi="Arial" w:cs="Arial"/>
          <w:sz w:val="22"/>
          <w:szCs w:val="22"/>
        </w:rPr>
      </w:pPr>
    </w:p>
    <w:p w14:paraId="3015C21B" w14:textId="6FAE23A5" w:rsidR="008E144F" w:rsidRPr="007A06A9" w:rsidRDefault="008E144F" w:rsidP="00CF623F">
      <w:pPr>
        <w:ind w:left="1134" w:hanging="567"/>
        <w:rPr>
          <w:rFonts w:ascii="Arial" w:eastAsia="Arial" w:hAnsi="Arial" w:cs="Arial"/>
          <w:sz w:val="26"/>
          <w:szCs w:val="26"/>
        </w:rPr>
      </w:pPr>
      <w:r w:rsidRPr="007A06A9">
        <w:rPr>
          <w:rFonts w:ascii="Arial" w:eastAsia="Arial" w:hAnsi="Arial" w:cs="Arial"/>
          <w:b/>
          <w:sz w:val="26"/>
          <w:szCs w:val="26"/>
        </w:rPr>
        <w:t xml:space="preserve"> </w:t>
      </w:r>
      <w:r w:rsidR="00CF623F" w:rsidRPr="007A06A9">
        <w:rPr>
          <w:rFonts w:ascii="Arial" w:eastAsia="Arial" w:hAnsi="Arial" w:cs="Arial"/>
          <w:b/>
          <w:sz w:val="26"/>
          <w:szCs w:val="26"/>
        </w:rPr>
        <w:t>8</w:t>
      </w:r>
      <w:r w:rsidRPr="007A06A9">
        <w:rPr>
          <w:rFonts w:ascii="Arial" w:eastAsia="Arial" w:hAnsi="Arial" w:cs="Arial"/>
          <w:b/>
          <w:sz w:val="26"/>
          <w:szCs w:val="26"/>
        </w:rPr>
        <w:t xml:space="preserve">.   </w:t>
      </w:r>
      <w:r w:rsidRPr="007A06A9">
        <w:rPr>
          <w:rFonts w:ascii="Arial" w:eastAsia="Arial" w:hAnsi="Arial" w:cs="Arial"/>
          <w:b/>
          <w:spacing w:val="61"/>
          <w:sz w:val="26"/>
          <w:szCs w:val="26"/>
        </w:rPr>
        <w:t xml:space="preserve"> </w:t>
      </w:r>
      <w:r w:rsidRPr="007A06A9">
        <w:rPr>
          <w:rFonts w:ascii="Arial" w:eastAsia="Arial" w:hAnsi="Arial" w:cs="Arial"/>
          <w:b/>
          <w:sz w:val="26"/>
          <w:szCs w:val="26"/>
        </w:rPr>
        <w:t xml:space="preserve">How </w:t>
      </w:r>
      <w:r w:rsidR="00BC7223" w:rsidRPr="007A06A9">
        <w:rPr>
          <w:rFonts w:ascii="Arial" w:eastAsia="Arial" w:hAnsi="Arial" w:cs="Arial"/>
          <w:b/>
          <w:sz w:val="26"/>
          <w:szCs w:val="26"/>
        </w:rPr>
        <w:t>to</w:t>
      </w:r>
      <w:r w:rsidRPr="007A06A9">
        <w:rPr>
          <w:rFonts w:ascii="Arial" w:eastAsia="Arial" w:hAnsi="Arial" w:cs="Arial"/>
          <w:b/>
          <w:spacing w:val="-3"/>
          <w:sz w:val="26"/>
          <w:szCs w:val="26"/>
        </w:rPr>
        <w:t xml:space="preserve"> </w:t>
      </w:r>
      <w:r w:rsidRPr="007A06A9">
        <w:rPr>
          <w:rFonts w:ascii="Arial" w:eastAsia="Arial" w:hAnsi="Arial" w:cs="Arial"/>
          <w:b/>
          <w:sz w:val="26"/>
          <w:szCs w:val="26"/>
        </w:rPr>
        <w:t>Complain</w:t>
      </w:r>
    </w:p>
    <w:p w14:paraId="4DC45109" w14:textId="77777777" w:rsidR="008E144F" w:rsidRPr="007A06A9" w:rsidRDefault="008E144F" w:rsidP="008E144F">
      <w:pPr>
        <w:spacing w:before="9" w:line="180" w:lineRule="exact"/>
        <w:rPr>
          <w:sz w:val="18"/>
          <w:szCs w:val="18"/>
        </w:rPr>
      </w:pPr>
    </w:p>
    <w:p w14:paraId="7F65AE31" w14:textId="77777777" w:rsidR="008E144F" w:rsidRPr="007A06A9" w:rsidRDefault="008E144F" w:rsidP="008E144F">
      <w:pPr>
        <w:spacing w:line="200" w:lineRule="exact"/>
      </w:pPr>
    </w:p>
    <w:p w14:paraId="7AD88B87" w14:textId="77777777" w:rsidR="008E144F" w:rsidRPr="007A06A9" w:rsidRDefault="008E144F" w:rsidP="007F16A4">
      <w:pPr>
        <w:spacing w:line="240" w:lineRule="exact"/>
        <w:ind w:left="1087" w:firstLine="47"/>
        <w:rPr>
          <w:rFonts w:ascii="Arial" w:eastAsia="Arial" w:hAnsi="Arial" w:cs="Arial"/>
          <w:sz w:val="22"/>
          <w:szCs w:val="22"/>
        </w:rPr>
      </w:pPr>
      <w:r w:rsidRPr="007A06A9">
        <w:rPr>
          <w:rFonts w:ascii="Arial" w:eastAsia="Arial" w:hAnsi="Arial" w:cs="Arial"/>
          <w:spacing w:val="-1"/>
          <w:position w:val="-1"/>
          <w:sz w:val="22"/>
          <w:szCs w:val="22"/>
        </w:rPr>
        <w:t>C</w:t>
      </w:r>
      <w:r w:rsidRPr="007A06A9">
        <w:rPr>
          <w:rFonts w:ascii="Arial" w:eastAsia="Arial" w:hAnsi="Arial" w:cs="Arial"/>
          <w:position w:val="-1"/>
          <w:sz w:val="22"/>
          <w:szCs w:val="22"/>
        </w:rPr>
        <w:t>omp</w:t>
      </w:r>
      <w:r w:rsidRPr="007A06A9">
        <w:rPr>
          <w:rFonts w:ascii="Arial" w:eastAsia="Arial" w:hAnsi="Arial" w:cs="Arial"/>
          <w:spacing w:val="-1"/>
          <w:position w:val="-1"/>
          <w:sz w:val="22"/>
          <w:szCs w:val="22"/>
        </w:rPr>
        <w:t>l</w:t>
      </w:r>
      <w:r w:rsidRPr="007A06A9">
        <w:rPr>
          <w:rFonts w:ascii="Arial" w:eastAsia="Arial" w:hAnsi="Arial" w:cs="Arial"/>
          <w:position w:val="-1"/>
          <w:sz w:val="22"/>
          <w:szCs w:val="22"/>
        </w:rPr>
        <w:t>a</w:t>
      </w:r>
      <w:r w:rsidRPr="007A06A9">
        <w:rPr>
          <w:rFonts w:ascii="Arial" w:eastAsia="Arial" w:hAnsi="Arial" w:cs="Arial"/>
          <w:spacing w:val="-1"/>
          <w:position w:val="-1"/>
          <w:sz w:val="22"/>
          <w:szCs w:val="22"/>
        </w:rPr>
        <w:t>i</w:t>
      </w:r>
      <w:r w:rsidRPr="007A06A9">
        <w:rPr>
          <w:rFonts w:ascii="Arial" w:eastAsia="Arial" w:hAnsi="Arial" w:cs="Arial"/>
          <w:position w:val="-1"/>
          <w:sz w:val="22"/>
          <w:szCs w:val="22"/>
        </w:rPr>
        <w:t xml:space="preserve">nts </w:t>
      </w:r>
      <w:r w:rsidRPr="007A06A9">
        <w:rPr>
          <w:rFonts w:ascii="Arial" w:eastAsia="Arial" w:hAnsi="Arial" w:cs="Arial"/>
          <w:spacing w:val="1"/>
          <w:position w:val="-1"/>
          <w:sz w:val="22"/>
          <w:szCs w:val="22"/>
        </w:rPr>
        <w:t>can</w:t>
      </w:r>
      <w:r w:rsidRPr="007A06A9">
        <w:rPr>
          <w:rFonts w:ascii="Arial" w:eastAsia="Arial" w:hAnsi="Arial" w:cs="Arial"/>
          <w:spacing w:val="-1"/>
          <w:position w:val="-1"/>
          <w:sz w:val="22"/>
          <w:szCs w:val="22"/>
        </w:rPr>
        <w:t xml:space="preserve"> </w:t>
      </w:r>
      <w:r w:rsidRPr="007A06A9">
        <w:rPr>
          <w:rFonts w:ascii="Arial" w:eastAsia="Arial" w:hAnsi="Arial" w:cs="Arial"/>
          <w:position w:val="-1"/>
          <w:sz w:val="22"/>
          <w:szCs w:val="22"/>
        </w:rPr>
        <w:t>be</w:t>
      </w:r>
      <w:r w:rsidRPr="007A06A9">
        <w:rPr>
          <w:rFonts w:ascii="Arial" w:eastAsia="Arial" w:hAnsi="Arial" w:cs="Arial"/>
          <w:spacing w:val="-2"/>
          <w:position w:val="-1"/>
          <w:sz w:val="22"/>
          <w:szCs w:val="22"/>
        </w:rPr>
        <w:t xml:space="preserve"> </w:t>
      </w:r>
      <w:r w:rsidRPr="007A06A9">
        <w:rPr>
          <w:rFonts w:ascii="Arial" w:eastAsia="Arial" w:hAnsi="Arial" w:cs="Arial"/>
          <w:spacing w:val="1"/>
          <w:position w:val="-1"/>
          <w:sz w:val="22"/>
          <w:szCs w:val="22"/>
        </w:rPr>
        <w:t>m</w:t>
      </w:r>
      <w:r w:rsidRPr="007A06A9">
        <w:rPr>
          <w:rFonts w:ascii="Arial" w:eastAsia="Arial" w:hAnsi="Arial" w:cs="Arial"/>
          <w:position w:val="-1"/>
          <w:sz w:val="22"/>
          <w:szCs w:val="22"/>
        </w:rPr>
        <w:t>a</w:t>
      </w:r>
      <w:r w:rsidRPr="007A06A9">
        <w:rPr>
          <w:rFonts w:ascii="Arial" w:eastAsia="Arial" w:hAnsi="Arial" w:cs="Arial"/>
          <w:spacing w:val="-3"/>
          <w:position w:val="-1"/>
          <w:sz w:val="22"/>
          <w:szCs w:val="22"/>
        </w:rPr>
        <w:t>d</w:t>
      </w:r>
      <w:r w:rsidRPr="007A06A9">
        <w:rPr>
          <w:rFonts w:ascii="Arial" w:eastAsia="Arial" w:hAnsi="Arial" w:cs="Arial"/>
          <w:position w:val="-1"/>
          <w:sz w:val="22"/>
          <w:szCs w:val="22"/>
        </w:rPr>
        <w:t xml:space="preserve">e </w:t>
      </w:r>
      <w:r w:rsidRPr="007A06A9">
        <w:rPr>
          <w:rFonts w:ascii="Arial" w:eastAsia="Arial" w:hAnsi="Arial" w:cs="Arial"/>
          <w:spacing w:val="2"/>
          <w:position w:val="-1"/>
          <w:sz w:val="22"/>
          <w:szCs w:val="22"/>
        </w:rPr>
        <w:t>t</w:t>
      </w:r>
      <w:r w:rsidRPr="007A06A9">
        <w:rPr>
          <w:rFonts w:ascii="Arial" w:eastAsia="Arial" w:hAnsi="Arial" w:cs="Arial"/>
          <w:position w:val="-1"/>
          <w:sz w:val="22"/>
          <w:szCs w:val="22"/>
        </w:rPr>
        <w:t>o</w:t>
      </w:r>
      <w:r w:rsidRPr="007A06A9">
        <w:rPr>
          <w:rFonts w:ascii="Arial" w:eastAsia="Arial" w:hAnsi="Arial" w:cs="Arial"/>
          <w:spacing w:val="-2"/>
          <w:position w:val="-1"/>
          <w:sz w:val="22"/>
          <w:szCs w:val="22"/>
        </w:rPr>
        <w:t xml:space="preserve"> </w:t>
      </w:r>
      <w:r w:rsidRPr="007A06A9">
        <w:rPr>
          <w:rFonts w:ascii="Arial" w:eastAsia="Arial" w:hAnsi="Arial" w:cs="Arial"/>
          <w:spacing w:val="-1"/>
          <w:position w:val="-1"/>
          <w:sz w:val="22"/>
          <w:szCs w:val="22"/>
        </w:rPr>
        <w:t>H</w:t>
      </w:r>
      <w:r w:rsidRPr="007A06A9">
        <w:rPr>
          <w:rFonts w:ascii="Arial" w:eastAsia="Arial" w:hAnsi="Arial" w:cs="Arial"/>
          <w:position w:val="-1"/>
          <w:sz w:val="22"/>
          <w:szCs w:val="22"/>
        </w:rPr>
        <w:t>a</w:t>
      </w:r>
      <w:r w:rsidRPr="007A06A9">
        <w:rPr>
          <w:rFonts w:ascii="Arial" w:eastAsia="Arial" w:hAnsi="Arial" w:cs="Arial"/>
          <w:spacing w:val="-1"/>
          <w:position w:val="-1"/>
          <w:sz w:val="22"/>
          <w:szCs w:val="22"/>
        </w:rPr>
        <w:t>bi</w:t>
      </w:r>
      <w:r w:rsidRPr="007A06A9">
        <w:rPr>
          <w:rFonts w:ascii="Arial" w:eastAsia="Arial" w:hAnsi="Arial" w:cs="Arial"/>
          <w:position w:val="-1"/>
          <w:sz w:val="22"/>
          <w:szCs w:val="22"/>
        </w:rPr>
        <w:t>nt</w:t>
      </w:r>
      <w:r w:rsidRPr="007A06A9">
        <w:rPr>
          <w:rFonts w:ascii="Arial" w:eastAsia="Arial" w:hAnsi="Arial" w:cs="Arial"/>
          <w:spacing w:val="-2"/>
          <w:position w:val="-1"/>
          <w:sz w:val="22"/>
          <w:szCs w:val="22"/>
        </w:rPr>
        <w:t>e</w:t>
      </w:r>
      <w:r w:rsidRPr="007A06A9">
        <w:rPr>
          <w:rFonts w:ascii="Arial" w:eastAsia="Arial" w:hAnsi="Arial" w:cs="Arial"/>
          <w:position w:val="-1"/>
          <w:sz w:val="22"/>
          <w:szCs w:val="22"/>
        </w:rPr>
        <w:t>g</w:t>
      </w:r>
      <w:r w:rsidRPr="007A06A9">
        <w:rPr>
          <w:rFonts w:ascii="Arial" w:eastAsia="Arial" w:hAnsi="Arial" w:cs="Arial"/>
          <w:spacing w:val="3"/>
          <w:position w:val="-1"/>
          <w:sz w:val="22"/>
          <w:szCs w:val="22"/>
        </w:rPr>
        <w:t xml:space="preserve"> </w:t>
      </w:r>
      <w:r w:rsidRPr="007A06A9">
        <w:rPr>
          <w:rFonts w:ascii="Arial" w:eastAsia="Arial" w:hAnsi="Arial" w:cs="Arial"/>
          <w:spacing w:val="-1"/>
          <w:position w:val="-1"/>
          <w:sz w:val="22"/>
          <w:szCs w:val="22"/>
        </w:rPr>
        <w:t>i</w:t>
      </w:r>
      <w:r w:rsidRPr="007A06A9">
        <w:rPr>
          <w:rFonts w:ascii="Arial" w:eastAsia="Arial" w:hAnsi="Arial" w:cs="Arial"/>
          <w:position w:val="-1"/>
          <w:sz w:val="22"/>
          <w:szCs w:val="22"/>
        </w:rPr>
        <w:t>n</w:t>
      </w:r>
      <w:r w:rsidRPr="007A06A9">
        <w:rPr>
          <w:rFonts w:ascii="Arial" w:eastAsia="Arial" w:hAnsi="Arial" w:cs="Arial"/>
          <w:spacing w:val="-1"/>
          <w:position w:val="-1"/>
          <w:sz w:val="22"/>
          <w:szCs w:val="22"/>
        </w:rPr>
        <w:t xml:space="preserve"> </w:t>
      </w:r>
      <w:r w:rsidRPr="007A06A9">
        <w:rPr>
          <w:rFonts w:ascii="Arial" w:eastAsia="Arial" w:hAnsi="Arial" w:cs="Arial"/>
          <w:spacing w:val="1"/>
          <w:position w:val="-1"/>
          <w:sz w:val="22"/>
          <w:szCs w:val="22"/>
        </w:rPr>
        <w:t>t</w:t>
      </w:r>
      <w:r w:rsidRPr="007A06A9">
        <w:rPr>
          <w:rFonts w:ascii="Arial" w:eastAsia="Arial" w:hAnsi="Arial" w:cs="Arial"/>
          <w:position w:val="-1"/>
          <w:sz w:val="22"/>
          <w:szCs w:val="22"/>
        </w:rPr>
        <w:t>he</w:t>
      </w:r>
      <w:r w:rsidRPr="007A06A9">
        <w:rPr>
          <w:rFonts w:ascii="Arial" w:eastAsia="Arial" w:hAnsi="Arial" w:cs="Arial"/>
          <w:spacing w:val="-2"/>
          <w:position w:val="-1"/>
          <w:sz w:val="22"/>
          <w:szCs w:val="22"/>
        </w:rPr>
        <w:t xml:space="preserve"> </w:t>
      </w:r>
      <w:r w:rsidRPr="007A06A9">
        <w:rPr>
          <w:rFonts w:ascii="Arial" w:eastAsia="Arial" w:hAnsi="Arial" w:cs="Arial"/>
          <w:spacing w:val="1"/>
          <w:position w:val="-1"/>
          <w:sz w:val="22"/>
          <w:szCs w:val="22"/>
        </w:rPr>
        <w:t>f</w:t>
      </w:r>
      <w:r w:rsidRPr="007A06A9">
        <w:rPr>
          <w:rFonts w:ascii="Arial" w:eastAsia="Arial" w:hAnsi="Arial" w:cs="Arial"/>
          <w:position w:val="-1"/>
          <w:sz w:val="22"/>
          <w:szCs w:val="22"/>
        </w:rPr>
        <w:t>o</w:t>
      </w:r>
      <w:r w:rsidRPr="007A06A9">
        <w:rPr>
          <w:rFonts w:ascii="Arial" w:eastAsia="Arial" w:hAnsi="Arial" w:cs="Arial"/>
          <w:spacing w:val="-1"/>
          <w:position w:val="-1"/>
          <w:sz w:val="22"/>
          <w:szCs w:val="22"/>
        </w:rPr>
        <w:t>ll</w:t>
      </w:r>
      <w:r w:rsidRPr="007A06A9">
        <w:rPr>
          <w:rFonts w:ascii="Arial" w:eastAsia="Arial" w:hAnsi="Arial" w:cs="Arial"/>
          <w:position w:val="-1"/>
          <w:sz w:val="22"/>
          <w:szCs w:val="22"/>
        </w:rPr>
        <w:t>o</w:t>
      </w:r>
      <w:r w:rsidRPr="007A06A9">
        <w:rPr>
          <w:rFonts w:ascii="Arial" w:eastAsia="Arial" w:hAnsi="Arial" w:cs="Arial"/>
          <w:spacing w:val="-1"/>
          <w:position w:val="-1"/>
          <w:sz w:val="22"/>
          <w:szCs w:val="22"/>
        </w:rPr>
        <w:t>wi</w:t>
      </w:r>
      <w:r w:rsidRPr="007A06A9">
        <w:rPr>
          <w:rFonts w:ascii="Arial" w:eastAsia="Arial" w:hAnsi="Arial" w:cs="Arial"/>
          <w:position w:val="-1"/>
          <w:sz w:val="22"/>
          <w:szCs w:val="22"/>
        </w:rPr>
        <w:t>ng</w:t>
      </w:r>
      <w:r w:rsidRPr="007A06A9">
        <w:rPr>
          <w:rFonts w:ascii="Arial" w:eastAsia="Arial" w:hAnsi="Arial" w:cs="Arial"/>
          <w:spacing w:val="3"/>
          <w:position w:val="-1"/>
          <w:sz w:val="22"/>
          <w:szCs w:val="22"/>
        </w:rPr>
        <w:t xml:space="preserve"> </w:t>
      </w:r>
      <w:r w:rsidRPr="007A06A9">
        <w:rPr>
          <w:rFonts w:ascii="Arial" w:eastAsia="Arial" w:hAnsi="Arial" w:cs="Arial"/>
          <w:spacing w:val="-3"/>
          <w:position w:val="-1"/>
          <w:sz w:val="22"/>
          <w:szCs w:val="22"/>
        </w:rPr>
        <w:t>w</w:t>
      </w:r>
      <w:r w:rsidRPr="007A06A9">
        <w:rPr>
          <w:rFonts w:ascii="Arial" w:eastAsia="Arial" w:hAnsi="Arial" w:cs="Arial"/>
          <w:position w:val="-1"/>
          <w:sz w:val="22"/>
          <w:szCs w:val="22"/>
        </w:rPr>
        <w:t>a</w:t>
      </w:r>
      <w:r w:rsidRPr="007A06A9">
        <w:rPr>
          <w:rFonts w:ascii="Arial" w:eastAsia="Arial" w:hAnsi="Arial" w:cs="Arial"/>
          <w:spacing w:val="-3"/>
          <w:position w:val="-1"/>
          <w:sz w:val="22"/>
          <w:szCs w:val="22"/>
        </w:rPr>
        <w:t>y</w:t>
      </w:r>
      <w:r w:rsidRPr="007A06A9">
        <w:rPr>
          <w:rFonts w:ascii="Arial" w:eastAsia="Arial" w:hAnsi="Arial" w:cs="Arial"/>
          <w:position w:val="-1"/>
          <w:sz w:val="22"/>
          <w:szCs w:val="22"/>
        </w:rPr>
        <w:t>s:</w:t>
      </w:r>
    </w:p>
    <w:p w14:paraId="606DB273" w14:textId="77777777" w:rsidR="008E144F" w:rsidRPr="007A06A9" w:rsidRDefault="008E144F" w:rsidP="008E144F">
      <w:pPr>
        <w:spacing w:before="2" w:line="120" w:lineRule="exact"/>
        <w:rPr>
          <w:sz w:val="13"/>
          <w:szCs w:val="13"/>
        </w:rPr>
      </w:pPr>
    </w:p>
    <w:p w14:paraId="6B63E215" w14:textId="77777777" w:rsidR="008E144F" w:rsidRPr="007A06A9" w:rsidRDefault="008E144F" w:rsidP="008E144F">
      <w:pPr>
        <w:spacing w:line="200" w:lineRule="exact"/>
      </w:pPr>
    </w:p>
    <w:tbl>
      <w:tblPr>
        <w:tblW w:w="0" w:type="auto"/>
        <w:tblInd w:w="1233" w:type="dxa"/>
        <w:tblLayout w:type="fixed"/>
        <w:tblCellMar>
          <w:left w:w="0" w:type="dxa"/>
          <w:right w:w="0" w:type="dxa"/>
        </w:tblCellMar>
        <w:tblLook w:val="01E0" w:firstRow="1" w:lastRow="1" w:firstColumn="1" w:lastColumn="1" w:noHBand="0" w:noVBand="0"/>
      </w:tblPr>
      <w:tblGrid>
        <w:gridCol w:w="2549"/>
        <w:gridCol w:w="6469"/>
      </w:tblGrid>
      <w:tr w:rsidR="007F16A4" w:rsidRPr="007A06A9" w14:paraId="213346C7" w14:textId="77777777" w:rsidTr="000C412C">
        <w:trPr>
          <w:trHeight w:hRule="exact" w:val="516"/>
        </w:trPr>
        <w:tc>
          <w:tcPr>
            <w:tcW w:w="2549" w:type="dxa"/>
            <w:tcBorders>
              <w:top w:val="single" w:sz="5" w:space="0" w:color="000000"/>
              <w:left w:val="single" w:sz="5" w:space="0" w:color="000000"/>
              <w:bottom w:val="single" w:sz="5" w:space="0" w:color="000000"/>
              <w:right w:val="single" w:sz="5" w:space="0" w:color="000000"/>
            </w:tcBorders>
          </w:tcPr>
          <w:p w14:paraId="71E52694" w14:textId="77777777" w:rsidR="008E144F" w:rsidRPr="007A06A9" w:rsidRDefault="008E144F" w:rsidP="000C412C">
            <w:pPr>
              <w:spacing w:line="240" w:lineRule="exact"/>
              <w:ind w:left="105"/>
              <w:rPr>
                <w:rFonts w:ascii="Arial" w:eastAsia="Arial" w:hAnsi="Arial" w:cs="Arial"/>
                <w:spacing w:val="1"/>
                <w:sz w:val="22"/>
                <w:szCs w:val="22"/>
              </w:rPr>
            </w:pPr>
            <w:r w:rsidRPr="007A06A9">
              <w:rPr>
                <w:rFonts w:ascii="Arial" w:eastAsia="Arial" w:hAnsi="Arial" w:cs="Arial"/>
                <w:spacing w:val="1"/>
                <w:sz w:val="22"/>
                <w:szCs w:val="22"/>
              </w:rPr>
              <w:t>Via telephone</w:t>
            </w:r>
          </w:p>
        </w:tc>
        <w:tc>
          <w:tcPr>
            <w:tcW w:w="6469" w:type="dxa"/>
            <w:tcBorders>
              <w:top w:val="single" w:sz="5" w:space="0" w:color="000000"/>
              <w:left w:val="single" w:sz="5" w:space="0" w:color="000000"/>
              <w:bottom w:val="single" w:sz="5" w:space="0" w:color="000000"/>
              <w:right w:val="single" w:sz="5" w:space="0" w:color="000000"/>
            </w:tcBorders>
          </w:tcPr>
          <w:p w14:paraId="7F05EBC8" w14:textId="77777777" w:rsidR="008E144F" w:rsidRPr="007A06A9" w:rsidRDefault="008E144F" w:rsidP="000C412C">
            <w:pPr>
              <w:spacing w:before="1" w:line="240" w:lineRule="exact"/>
              <w:ind w:left="102" w:right="68"/>
              <w:rPr>
                <w:rFonts w:ascii="Arial" w:eastAsia="Arial" w:hAnsi="Arial" w:cs="Arial"/>
                <w:spacing w:val="-1"/>
                <w:sz w:val="22"/>
                <w:szCs w:val="22"/>
              </w:rPr>
            </w:pPr>
            <w:r w:rsidRPr="007A06A9">
              <w:rPr>
                <w:rFonts w:ascii="Arial" w:eastAsia="Arial" w:hAnsi="Arial" w:cs="Arial"/>
                <w:spacing w:val="-1"/>
                <w:sz w:val="22"/>
                <w:szCs w:val="22"/>
              </w:rPr>
              <w:t>0300 365 3100 Monday to Friday (9am-5pm)</w:t>
            </w:r>
          </w:p>
        </w:tc>
      </w:tr>
      <w:tr w:rsidR="007F16A4" w:rsidRPr="007A06A9" w14:paraId="5174CE8E" w14:textId="77777777" w:rsidTr="000C412C">
        <w:trPr>
          <w:trHeight w:hRule="exact" w:val="516"/>
        </w:trPr>
        <w:tc>
          <w:tcPr>
            <w:tcW w:w="2549" w:type="dxa"/>
            <w:tcBorders>
              <w:top w:val="single" w:sz="5" w:space="0" w:color="000000"/>
              <w:left w:val="single" w:sz="5" w:space="0" w:color="000000"/>
              <w:bottom w:val="single" w:sz="5" w:space="0" w:color="000000"/>
              <w:right w:val="single" w:sz="5" w:space="0" w:color="000000"/>
            </w:tcBorders>
          </w:tcPr>
          <w:p w14:paraId="472F0228" w14:textId="77777777" w:rsidR="008E144F" w:rsidRPr="007A06A9" w:rsidRDefault="008E144F" w:rsidP="000C412C">
            <w:pPr>
              <w:spacing w:line="240" w:lineRule="exact"/>
              <w:ind w:left="105"/>
              <w:rPr>
                <w:rFonts w:ascii="Arial" w:eastAsia="Arial" w:hAnsi="Arial" w:cs="Arial"/>
                <w:sz w:val="22"/>
                <w:szCs w:val="22"/>
              </w:rPr>
            </w:pP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3"/>
                <w:sz w:val="22"/>
                <w:szCs w:val="22"/>
              </w:rPr>
              <w:t>w</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ng</w:t>
            </w:r>
          </w:p>
        </w:tc>
        <w:tc>
          <w:tcPr>
            <w:tcW w:w="6469" w:type="dxa"/>
            <w:tcBorders>
              <w:top w:val="single" w:sz="5" w:space="0" w:color="000000"/>
              <w:left w:val="single" w:sz="5" w:space="0" w:color="000000"/>
              <w:bottom w:val="single" w:sz="5" w:space="0" w:color="000000"/>
              <w:right w:val="single" w:sz="5" w:space="0" w:color="000000"/>
            </w:tcBorders>
          </w:tcPr>
          <w:p w14:paraId="71728568" w14:textId="77777777" w:rsidR="008E144F" w:rsidRPr="007A06A9" w:rsidRDefault="008E144F" w:rsidP="000C412C">
            <w:pPr>
              <w:spacing w:before="1" w:line="240" w:lineRule="exact"/>
              <w:ind w:left="102" w:right="68"/>
              <w:rPr>
                <w:rFonts w:ascii="Arial" w:eastAsia="Arial" w:hAnsi="Arial" w:cs="Arial"/>
                <w:sz w:val="22"/>
                <w:szCs w:val="22"/>
              </w:rPr>
            </w:pPr>
            <w:r w:rsidRPr="007A06A9">
              <w:rPr>
                <w:rFonts w:ascii="Arial" w:eastAsia="Arial" w:hAnsi="Arial" w:cs="Arial"/>
                <w:spacing w:val="-1"/>
                <w:sz w:val="22"/>
                <w:szCs w:val="22"/>
              </w:rPr>
              <w:t>C</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pman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3"/>
                <w:sz w:val="22"/>
                <w:szCs w:val="22"/>
              </w:rPr>
              <w:t>e</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A</w:t>
            </w:r>
            <w:r w:rsidRPr="007A06A9">
              <w:rPr>
                <w:rFonts w:ascii="Arial" w:eastAsia="Arial" w:hAnsi="Arial" w:cs="Arial"/>
                <w:sz w:val="22"/>
                <w:szCs w:val="22"/>
              </w:rPr>
              <w:t>d</w:t>
            </w:r>
            <w:r w:rsidRPr="007A06A9">
              <w:rPr>
                <w:rFonts w:ascii="Arial" w:eastAsia="Arial" w:hAnsi="Arial" w:cs="Arial"/>
                <w:spacing w:val="-4"/>
                <w:sz w:val="22"/>
                <w:szCs w:val="22"/>
              </w:rPr>
              <w:t>w</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pacing w:val="1"/>
                <w:sz w:val="22"/>
                <w:szCs w:val="22"/>
              </w:rPr>
              <w:t>t</w:t>
            </w:r>
            <w:r w:rsidRPr="007A06A9">
              <w:rPr>
                <w:rFonts w:ascii="Arial" w:eastAsia="Arial" w:hAnsi="Arial" w:cs="Arial"/>
                <w:sz w:val="22"/>
                <w:szCs w:val="22"/>
              </w:rPr>
              <w:t>on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B</w:t>
            </w:r>
            <w:r w:rsidRPr="007A06A9">
              <w:rPr>
                <w:rFonts w:ascii="Arial" w:eastAsia="Arial" w:hAnsi="Arial" w:cs="Arial"/>
                <w:sz w:val="22"/>
                <w:szCs w:val="22"/>
              </w:rPr>
              <w:t>us</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ss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P</w:t>
            </w:r>
            <w:r w:rsidRPr="007A06A9">
              <w:rPr>
                <w:rFonts w:ascii="Arial" w:eastAsia="Arial" w:hAnsi="Arial" w:cs="Arial"/>
                <w:sz w:val="22"/>
                <w:szCs w:val="22"/>
              </w:rPr>
              <w:t>a</w:t>
            </w:r>
            <w:r w:rsidRPr="007A06A9">
              <w:rPr>
                <w:rFonts w:ascii="Arial" w:eastAsia="Arial" w:hAnsi="Arial" w:cs="Arial"/>
                <w:spacing w:val="-2"/>
                <w:sz w:val="22"/>
                <w:szCs w:val="22"/>
              </w:rPr>
              <w:t>r</w:t>
            </w:r>
            <w:r w:rsidRPr="007A06A9">
              <w:rPr>
                <w:rFonts w:ascii="Arial" w:eastAsia="Arial" w:hAnsi="Arial" w:cs="Arial"/>
                <w:sz w:val="22"/>
                <w:szCs w:val="22"/>
              </w:rPr>
              <w:t>k</w:t>
            </w:r>
            <w:r w:rsidRPr="007A06A9">
              <w:rPr>
                <w:rFonts w:ascii="Arial" w:eastAsia="Arial" w:hAnsi="Arial" w:cs="Arial"/>
                <w:spacing w:val="1"/>
                <w:sz w:val="22"/>
                <w:szCs w:val="22"/>
              </w:rPr>
              <w:t>,</w:t>
            </w:r>
            <w:r w:rsidRPr="007A06A9">
              <w:rPr>
                <w:rFonts w:ascii="Arial" w:eastAsia="Arial" w:hAnsi="Arial" w:cs="Arial"/>
                <w:sz w:val="22"/>
                <w:szCs w:val="22"/>
              </w:rPr>
              <w:t>1</w:t>
            </w:r>
            <w:r w:rsidRPr="007A06A9">
              <w:rPr>
                <w:rFonts w:ascii="Arial" w:eastAsia="Arial" w:hAnsi="Arial" w:cs="Arial"/>
                <w:spacing w:val="-1"/>
                <w:sz w:val="22"/>
                <w:szCs w:val="22"/>
              </w:rPr>
              <w:t>3</w:t>
            </w:r>
            <w:r w:rsidRPr="007A06A9">
              <w:rPr>
                <w:rFonts w:ascii="Arial" w:eastAsia="Arial" w:hAnsi="Arial" w:cs="Arial"/>
                <w:sz w:val="22"/>
                <w:szCs w:val="22"/>
              </w:rPr>
              <w:t>2</w:t>
            </w:r>
            <w:r w:rsidRPr="007A06A9">
              <w:rPr>
                <w:rFonts w:ascii="Arial" w:eastAsia="Arial" w:hAnsi="Arial" w:cs="Arial"/>
                <w:spacing w:val="-6"/>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a</w:t>
            </w:r>
            <w:r w:rsidRPr="007A06A9">
              <w:rPr>
                <w:rFonts w:ascii="Arial" w:eastAsia="Arial" w:hAnsi="Arial" w:cs="Arial"/>
                <w:spacing w:val="2"/>
                <w:sz w:val="22"/>
                <w:szCs w:val="22"/>
              </w:rPr>
              <w:t>k</w:t>
            </w:r>
            <w:r w:rsidRPr="007A06A9">
              <w:rPr>
                <w:rFonts w:ascii="Arial" w:eastAsia="Arial" w:hAnsi="Arial" w:cs="Arial"/>
                <w:spacing w:val="-3"/>
                <w:sz w:val="22"/>
                <w:szCs w:val="22"/>
              </w:rPr>
              <w:t>e</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o</w:t>
            </w:r>
            <w:r w:rsidRPr="007A06A9">
              <w:rPr>
                <w:rFonts w:ascii="Arial" w:eastAsia="Arial" w:hAnsi="Arial" w:cs="Arial"/>
                <w:spacing w:val="-1"/>
                <w:sz w:val="22"/>
                <w:szCs w:val="22"/>
              </w:rPr>
              <w:t>a</w:t>
            </w:r>
            <w:r w:rsidRPr="007A06A9">
              <w:rPr>
                <w:rFonts w:ascii="Arial" w:eastAsia="Arial" w:hAnsi="Arial" w:cs="Arial"/>
                <w:sz w:val="22"/>
                <w:szCs w:val="22"/>
              </w:rPr>
              <w:t xml:space="preserve">d, </w:t>
            </w:r>
            <w:r w:rsidRPr="007A06A9">
              <w:rPr>
                <w:rFonts w:ascii="Arial" w:eastAsia="Arial" w:hAnsi="Arial" w:cs="Arial"/>
                <w:spacing w:val="-1"/>
                <w:sz w:val="22"/>
                <w:szCs w:val="22"/>
              </w:rPr>
              <w:t>D</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pacing w:val="2"/>
                <w:sz w:val="22"/>
                <w:szCs w:val="22"/>
              </w:rPr>
              <w:t>g</w:t>
            </w:r>
            <w:r w:rsidRPr="007A06A9">
              <w:rPr>
                <w:rFonts w:ascii="Arial" w:eastAsia="Arial" w:hAnsi="Arial" w:cs="Arial"/>
                <w:sz w:val="22"/>
                <w:szCs w:val="22"/>
              </w:rPr>
              <w:t>h</w:t>
            </w:r>
            <w:r w:rsidRPr="007A06A9">
              <w:rPr>
                <w:rFonts w:ascii="Arial" w:eastAsia="Arial" w:hAnsi="Arial" w:cs="Arial"/>
                <w:spacing w:val="-1"/>
                <w:sz w:val="22"/>
                <w:szCs w:val="22"/>
              </w:rPr>
              <w:t>li</w:t>
            </w:r>
            <w:r w:rsidRPr="007A06A9">
              <w:rPr>
                <w:rFonts w:ascii="Arial" w:eastAsia="Arial" w:hAnsi="Arial" w:cs="Arial"/>
                <w:sz w:val="22"/>
                <w:szCs w:val="22"/>
              </w:rPr>
              <w:t>n</w:t>
            </w:r>
            <w:r w:rsidRPr="007A06A9">
              <w:rPr>
                <w:rFonts w:ascii="Arial" w:eastAsia="Arial" w:hAnsi="Arial" w:cs="Arial"/>
                <w:spacing w:val="-1"/>
                <w:sz w:val="22"/>
                <w:szCs w:val="22"/>
              </w:rPr>
              <w:t>g</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 xml:space="preserve">, </w:t>
            </w:r>
            <w:r w:rsidRPr="007A06A9">
              <w:rPr>
                <w:rFonts w:ascii="Arial" w:eastAsia="Arial" w:hAnsi="Arial" w:cs="Arial"/>
                <w:spacing w:val="-1"/>
                <w:sz w:val="22"/>
                <w:szCs w:val="22"/>
              </w:rPr>
              <w:t>B</w:t>
            </w:r>
            <w:r w:rsidRPr="007A06A9">
              <w:rPr>
                <w:rFonts w:ascii="Arial" w:eastAsia="Arial" w:hAnsi="Arial" w:cs="Arial"/>
                <w:spacing w:val="1"/>
                <w:sz w:val="22"/>
                <w:szCs w:val="22"/>
              </w:rPr>
              <w:t>r</w:t>
            </w:r>
            <w:r w:rsidRPr="007A06A9">
              <w:rPr>
                <w:rFonts w:ascii="Arial" w:eastAsia="Arial" w:hAnsi="Arial" w:cs="Arial"/>
                <w:sz w:val="22"/>
                <w:szCs w:val="22"/>
              </w:rPr>
              <w:t>a</w:t>
            </w:r>
            <w:r w:rsidRPr="007A06A9">
              <w:rPr>
                <w:rFonts w:ascii="Arial" w:eastAsia="Arial" w:hAnsi="Arial" w:cs="Arial"/>
                <w:spacing w:val="-2"/>
                <w:sz w:val="22"/>
                <w:szCs w:val="22"/>
              </w:rPr>
              <w:t>d</w:t>
            </w:r>
            <w:r w:rsidRPr="007A06A9">
              <w:rPr>
                <w:rFonts w:ascii="Arial" w:eastAsia="Arial" w:hAnsi="Arial" w:cs="Arial"/>
                <w:spacing w:val="1"/>
                <w:sz w:val="22"/>
                <w:szCs w:val="22"/>
              </w:rPr>
              <w:t>f</w:t>
            </w:r>
            <w:r w:rsidRPr="007A06A9">
              <w:rPr>
                <w:rFonts w:ascii="Arial" w:eastAsia="Arial" w:hAnsi="Arial" w:cs="Arial"/>
                <w:sz w:val="22"/>
                <w:szCs w:val="22"/>
              </w:rPr>
              <w:t>or</w:t>
            </w:r>
            <w:r w:rsidRPr="007A06A9">
              <w:rPr>
                <w:rFonts w:ascii="Arial" w:eastAsia="Arial" w:hAnsi="Arial" w:cs="Arial"/>
                <w:spacing w:val="-2"/>
                <w:sz w:val="22"/>
                <w:szCs w:val="22"/>
              </w:rPr>
              <w:t>d</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B</w:t>
            </w:r>
            <w:r w:rsidRPr="007A06A9">
              <w:rPr>
                <w:rFonts w:ascii="Arial" w:eastAsia="Arial" w:hAnsi="Arial" w:cs="Arial"/>
                <w:spacing w:val="-1"/>
                <w:sz w:val="22"/>
                <w:szCs w:val="22"/>
              </w:rPr>
              <w:t>D</w:t>
            </w:r>
            <w:r w:rsidRPr="007A06A9">
              <w:rPr>
                <w:rFonts w:ascii="Arial" w:eastAsia="Arial" w:hAnsi="Arial" w:cs="Arial"/>
                <w:sz w:val="22"/>
                <w:szCs w:val="22"/>
              </w:rPr>
              <w:t>11</w:t>
            </w:r>
            <w:r w:rsidRPr="007A06A9">
              <w:rPr>
                <w:rFonts w:ascii="Arial" w:eastAsia="Arial" w:hAnsi="Arial" w:cs="Arial"/>
                <w:spacing w:val="1"/>
                <w:sz w:val="22"/>
                <w:szCs w:val="22"/>
              </w:rPr>
              <w:t xml:space="preserve"> </w:t>
            </w:r>
            <w:r w:rsidRPr="007A06A9">
              <w:rPr>
                <w:rFonts w:ascii="Arial" w:eastAsia="Arial" w:hAnsi="Arial" w:cs="Arial"/>
                <w:sz w:val="22"/>
                <w:szCs w:val="22"/>
              </w:rPr>
              <w:t>6</w:t>
            </w:r>
            <w:r w:rsidRPr="007A06A9">
              <w:rPr>
                <w:rFonts w:ascii="Arial" w:eastAsia="Arial" w:hAnsi="Arial" w:cs="Arial"/>
                <w:spacing w:val="-6"/>
                <w:sz w:val="22"/>
                <w:szCs w:val="22"/>
              </w:rPr>
              <w:t>B</w:t>
            </w:r>
            <w:r w:rsidRPr="007A06A9">
              <w:rPr>
                <w:rFonts w:ascii="Arial" w:eastAsia="Arial" w:hAnsi="Arial" w:cs="Arial"/>
                <w:sz w:val="22"/>
                <w:szCs w:val="22"/>
              </w:rPr>
              <w:t>W</w:t>
            </w:r>
          </w:p>
        </w:tc>
      </w:tr>
      <w:tr w:rsidR="007F16A4" w:rsidRPr="007A06A9" w14:paraId="2EB6E650" w14:textId="77777777" w:rsidTr="000C412C">
        <w:trPr>
          <w:trHeight w:hRule="exact" w:val="262"/>
        </w:trPr>
        <w:tc>
          <w:tcPr>
            <w:tcW w:w="2549" w:type="dxa"/>
            <w:tcBorders>
              <w:top w:val="single" w:sz="5" w:space="0" w:color="000000"/>
              <w:left w:val="single" w:sz="5" w:space="0" w:color="000000"/>
              <w:bottom w:val="single" w:sz="5" w:space="0" w:color="000000"/>
              <w:right w:val="single" w:sz="5" w:space="0" w:color="000000"/>
            </w:tcBorders>
          </w:tcPr>
          <w:p w14:paraId="09250D75" w14:textId="77777777" w:rsidR="008E144F" w:rsidRPr="007A06A9" w:rsidRDefault="008E144F" w:rsidP="000C412C">
            <w:pPr>
              <w:spacing w:line="240" w:lineRule="exact"/>
              <w:ind w:left="105"/>
              <w:rPr>
                <w:rFonts w:ascii="Arial" w:eastAsia="Arial" w:hAnsi="Arial" w:cs="Arial"/>
                <w:sz w:val="22"/>
                <w:szCs w:val="22"/>
              </w:rPr>
            </w:pPr>
            <w:r w:rsidRPr="007A06A9">
              <w:rPr>
                <w:rFonts w:ascii="Arial" w:eastAsia="Arial" w:hAnsi="Arial" w:cs="Arial"/>
                <w:spacing w:val="-1"/>
                <w:sz w:val="22"/>
                <w:szCs w:val="22"/>
              </w:rPr>
              <w:t>B</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ema</w:t>
            </w:r>
            <w:r w:rsidRPr="007A06A9">
              <w:rPr>
                <w:rFonts w:ascii="Arial" w:eastAsia="Arial" w:hAnsi="Arial" w:cs="Arial"/>
                <w:spacing w:val="-1"/>
                <w:sz w:val="22"/>
                <w:szCs w:val="22"/>
              </w:rPr>
              <w:t>i</w:t>
            </w:r>
            <w:r w:rsidRPr="007A06A9">
              <w:rPr>
                <w:rFonts w:ascii="Arial" w:eastAsia="Arial" w:hAnsi="Arial" w:cs="Arial"/>
                <w:sz w:val="22"/>
                <w:szCs w:val="22"/>
              </w:rPr>
              <w:t>l</w:t>
            </w:r>
          </w:p>
        </w:tc>
        <w:tc>
          <w:tcPr>
            <w:tcW w:w="6469" w:type="dxa"/>
            <w:tcBorders>
              <w:top w:val="single" w:sz="5" w:space="0" w:color="000000"/>
              <w:left w:val="single" w:sz="5" w:space="0" w:color="000000"/>
              <w:bottom w:val="single" w:sz="5" w:space="0" w:color="000000"/>
              <w:right w:val="single" w:sz="5" w:space="0" w:color="000000"/>
            </w:tcBorders>
          </w:tcPr>
          <w:p w14:paraId="6D81FC3F" w14:textId="77777777" w:rsidR="008E144F" w:rsidRPr="007A06A9" w:rsidRDefault="00000000" w:rsidP="000C412C">
            <w:pPr>
              <w:spacing w:line="240" w:lineRule="exact"/>
              <w:ind w:left="102"/>
              <w:rPr>
                <w:rFonts w:ascii="Arial" w:eastAsia="Arial" w:hAnsi="Arial" w:cs="Arial"/>
                <w:sz w:val="22"/>
                <w:szCs w:val="22"/>
              </w:rPr>
            </w:pPr>
            <w:hyperlink r:id="rId11">
              <w:r w:rsidR="008E144F" w:rsidRPr="007A06A9">
                <w:rPr>
                  <w:rFonts w:ascii="Arial" w:eastAsia="Arial" w:hAnsi="Arial" w:cs="Arial"/>
                  <w:sz w:val="22"/>
                  <w:szCs w:val="22"/>
                  <w:u w:val="single" w:color="0000FF"/>
                </w:rPr>
                <w:t>d</w:t>
              </w:r>
              <w:r w:rsidR="008E144F" w:rsidRPr="007A06A9">
                <w:rPr>
                  <w:rFonts w:ascii="Arial" w:eastAsia="Arial" w:hAnsi="Arial" w:cs="Arial"/>
                  <w:spacing w:val="-1"/>
                  <w:sz w:val="22"/>
                  <w:szCs w:val="22"/>
                  <w:u w:val="single" w:color="0000FF"/>
                </w:rPr>
                <w:t>i</w:t>
              </w:r>
              <w:r w:rsidR="008E144F" w:rsidRPr="007A06A9">
                <w:rPr>
                  <w:rFonts w:ascii="Arial" w:eastAsia="Arial" w:hAnsi="Arial" w:cs="Arial"/>
                  <w:spacing w:val="1"/>
                  <w:sz w:val="22"/>
                  <w:szCs w:val="22"/>
                  <w:u w:val="single" w:color="0000FF"/>
                </w:rPr>
                <w:t>r</w:t>
              </w:r>
              <w:r w:rsidR="008E144F" w:rsidRPr="007A06A9">
                <w:rPr>
                  <w:rFonts w:ascii="Arial" w:eastAsia="Arial" w:hAnsi="Arial" w:cs="Arial"/>
                  <w:sz w:val="22"/>
                  <w:szCs w:val="22"/>
                  <w:u w:val="single" w:color="0000FF"/>
                </w:rPr>
                <w:t>ect@h</w:t>
              </w:r>
              <w:r w:rsidR="008E144F" w:rsidRPr="007A06A9">
                <w:rPr>
                  <w:rFonts w:ascii="Arial" w:eastAsia="Arial" w:hAnsi="Arial" w:cs="Arial"/>
                  <w:spacing w:val="-1"/>
                  <w:sz w:val="22"/>
                  <w:szCs w:val="22"/>
                  <w:u w:val="single" w:color="0000FF"/>
                </w:rPr>
                <w:t>a</w:t>
              </w:r>
              <w:r w:rsidR="008E144F" w:rsidRPr="007A06A9">
                <w:rPr>
                  <w:rFonts w:ascii="Arial" w:eastAsia="Arial" w:hAnsi="Arial" w:cs="Arial"/>
                  <w:sz w:val="22"/>
                  <w:szCs w:val="22"/>
                  <w:u w:val="single" w:color="0000FF"/>
                </w:rPr>
                <w:t>b</w:t>
              </w:r>
              <w:r w:rsidR="008E144F" w:rsidRPr="007A06A9">
                <w:rPr>
                  <w:rFonts w:ascii="Arial" w:eastAsia="Arial" w:hAnsi="Arial" w:cs="Arial"/>
                  <w:spacing w:val="-1"/>
                  <w:sz w:val="22"/>
                  <w:szCs w:val="22"/>
                  <w:u w:val="single" w:color="0000FF"/>
                </w:rPr>
                <w:t>i</w:t>
              </w:r>
              <w:r w:rsidR="008E144F" w:rsidRPr="007A06A9">
                <w:rPr>
                  <w:rFonts w:ascii="Arial" w:eastAsia="Arial" w:hAnsi="Arial" w:cs="Arial"/>
                  <w:sz w:val="22"/>
                  <w:szCs w:val="22"/>
                  <w:u w:val="single" w:color="0000FF"/>
                </w:rPr>
                <w:t>nt</w:t>
              </w:r>
              <w:r w:rsidR="008E144F" w:rsidRPr="007A06A9">
                <w:rPr>
                  <w:rFonts w:ascii="Arial" w:eastAsia="Arial" w:hAnsi="Arial" w:cs="Arial"/>
                  <w:spacing w:val="-2"/>
                  <w:sz w:val="22"/>
                  <w:szCs w:val="22"/>
                  <w:u w:val="single" w:color="0000FF"/>
                </w:rPr>
                <w:t>e</w:t>
              </w:r>
              <w:r w:rsidR="008E144F" w:rsidRPr="007A06A9">
                <w:rPr>
                  <w:rFonts w:ascii="Arial" w:eastAsia="Arial" w:hAnsi="Arial" w:cs="Arial"/>
                  <w:sz w:val="22"/>
                  <w:szCs w:val="22"/>
                  <w:u w:val="single" w:color="0000FF"/>
                </w:rPr>
                <w:t>g.o</w:t>
              </w:r>
              <w:r w:rsidR="008E144F" w:rsidRPr="007A06A9">
                <w:rPr>
                  <w:rFonts w:ascii="Arial" w:eastAsia="Arial" w:hAnsi="Arial" w:cs="Arial"/>
                  <w:spacing w:val="-1"/>
                  <w:sz w:val="22"/>
                  <w:szCs w:val="22"/>
                  <w:u w:val="single" w:color="0000FF"/>
                </w:rPr>
                <w:t>r</w:t>
              </w:r>
              <w:r w:rsidR="008E144F" w:rsidRPr="007A06A9">
                <w:rPr>
                  <w:rFonts w:ascii="Arial" w:eastAsia="Arial" w:hAnsi="Arial" w:cs="Arial"/>
                  <w:sz w:val="22"/>
                  <w:szCs w:val="22"/>
                  <w:u w:val="single" w:color="0000FF"/>
                </w:rPr>
                <w:t>g.</w:t>
              </w:r>
              <w:r w:rsidR="008E144F" w:rsidRPr="007A06A9">
                <w:rPr>
                  <w:rFonts w:ascii="Arial" w:eastAsia="Arial" w:hAnsi="Arial" w:cs="Arial"/>
                  <w:spacing w:val="-2"/>
                  <w:sz w:val="22"/>
                  <w:szCs w:val="22"/>
                  <w:u w:val="single" w:color="0000FF"/>
                </w:rPr>
                <w:t>u</w:t>
              </w:r>
              <w:r w:rsidR="008E144F" w:rsidRPr="007A06A9">
                <w:rPr>
                  <w:rFonts w:ascii="Arial" w:eastAsia="Arial" w:hAnsi="Arial" w:cs="Arial"/>
                  <w:sz w:val="22"/>
                  <w:szCs w:val="22"/>
                  <w:u w:val="single" w:color="0000FF"/>
                </w:rPr>
                <w:t>k</w:t>
              </w:r>
            </w:hyperlink>
          </w:p>
        </w:tc>
      </w:tr>
      <w:tr w:rsidR="007F16A4" w:rsidRPr="007A06A9" w14:paraId="6716514C" w14:textId="77777777" w:rsidTr="000C412C">
        <w:trPr>
          <w:trHeight w:hRule="exact" w:val="264"/>
        </w:trPr>
        <w:tc>
          <w:tcPr>
            <w:tcW w:w="2549" w:type="dxa"/>
            <w:tcBorders>
              <w:top w:val="single" w:sz="5" w:space="0" w:color="000000"/>
              <w:left w:val="single" w:sz="5" w:space="0" w:color="000000"/>
              <w:bottom w:val="single" w:sz="5" w:space="0" w:color="000000"/>
              <w:right w:val="single" w:sz="5" w:space="0" w:color="000000"/>
            </w:tcBorders>
          </w:tcPr>
          <w:p w14:paraId="39AE546B" w14:textId="77777777" w:rsidR="008E144F" w:rsidRPr="007A06A9" w:rsidRDefault="008E144F" w:rsidP="000C412C">
            <w:pPr>
              <w:spacing w:line="240" w:lineRule="exact"/>
              <w:ind w:left="105"/>
              <w:rPr>
                <w:rFonts w:ascii="Arial" w:eastAsia="Arial" w:hAnsi="Arial" w:cs="Arial"/>
                <w:sz w:val="22"/>
                <w:szCs w:val="22"/>
              </w:rPr>
            </w:pP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2"/>
                <w:sz w:val="22"/>
                <w:szCs w:val="22"/>
              </w:rPr>
              <w:t>r</w:t>
            </w:r>
            <w:r w:rsidRPr="007A06A9">
              <w:rPr>
                <w:rFonts w:ascii="Arial" w:eastAsia="Arial" w:hAnsi="Arial" w:cs="Arial"/>
                <w:sz w:val="22"/>
                <w:szCs w:val="22"/>
              </w:rPr>
              <w:t>o</w:t>
            </w:r>
            <w:r w:rsidRPr="007A06A9">
              <w:rPr>
                <w:rFonts w:ascii="Arial" w:eastAsia="Arial" w:hAnsi="Arial" w:cs="Arial"/>
                <w:spacing w:val="-3"/>
                <w:sz w:val="22"/>
                <w:szCs w:val="22"/>
              </w:rPr>
              <w:t>u</w:t>
            </w:r>
            <w:r w:rsidRPr="007A06A9">
              <w:rPr>
                <w:rFonts w:ascii="Arial" w:eastAsia="Arial" w:hAnsi="Arial" w:cs="Arial"/>
                <w:spacing w:val="2"/>
                <w:sz w:val="22"/>
                <w:szCs w:val="22"/>
              </w:rPr>
              <w:t>g</w:t>
            </w:r>
            <w:r w:rsidRPr="007A06A9">
              <w:rPr>
                <w:rFonts w:ascii="Arial" w:eastAsia="Arial" w:hAnsi="Arial" w:cs="Arial"/>
                <w:sz w:val="22"/>
                <w:szCs w:val="22"/>
              </w:rPr>
              <w:t>h</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e</w:t>
            </w:r>
            <w:r w:rsidRPr="007A06A9">
              <w:rPr>
                <w:rFonts w:ascii="Arial" w:eastAsia="Arial" w:hAnsi="Arial" w:cs="Arial"/>
                <w:spacing w:val="-1"/>
                <w:sz w:val="22"/>
                <w:szCs w:val="22"/>
              </w:rPr>
              <w:t>b</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e</w:t>
            </w:r>
          </w:p>
        </w:tc>
        <w:tc>
          <w:tcPr>
            <w:tcW w:w="6469" w:type="dxa"/>
            <w:tcBorders>
              <w:top w:val="single" w:sz="5" w:space="0" w:color="000000"/>
              <w:left w:val="single" w:sz="5" w:space="0" w:color="000000"/>
              <w:bottom w:val="single" w:sz="5" w:space="0" w:color="000000"/>
              <w:right w:val="single" w:sz="5" w:space="0" w:color="000000"/>
            </w:tcBorders>
          </w:tcPr>
          <w:p w14:paraId="6FE9600A" w14:textId="77777777" w:rsidR="008E144F" w:rsidRPr="007A06A9" w:rsidRDefault="00000000" w:rsidP="000C412C">
            <w:pPr>
              <w:spacing w:line="240" w:lineRule="exact"/>
              <w:ind w:left="102"/>
              <w:rPr>
                <w:rFonts w:ascii="Arial" w:eastAsia="Arial" w:hAnsi="Arial" w:cs="Arial"/>
                <w:sz w:val="22"/>
                <w:szCs w:val="22"/>
              </w:rPr>
            </w:pPr>
            <w:hyperlink r:id="rId12">
              <w:r w:rsidR="008E144F" w:rsidRPr="007A06A9">
                <w:rPr>
                  <w:rFonts w:ascii="Arial" w:eastAsia="Arial" w:hAnsi="Arial" w:cs="Arial"/>
                  <w:sz w:val="22"/>
                  <w:szCs w:val="22"/>
                  <w:u w:val="single" w:color="0000FF"/>
                </w:rPr>
                <w:t>ht</w:t>
              </w:r>
              <w:r w:rsidR="008E144F" w:rsidRPr="007A06A9">
                <w:rPr>
                  <w:rFonts w:ascii="Arial" w:eastAsia="Arial" w:hAnsi="Arial" w:cs="Arial"/>
                  <w:spacing w:val="2"/>
                  <w:sz w:val="22"/>
                  <w:szCs w:val="22"/>
                  <w:u w:val="single" w:color="0000FF"/>
                </w:rPr>
                <w:t>t</w:t>
              </w:r>
              <w:r w:rsidR="008E144F" w:rsidRPr="007A06A9">
                <w:rPr>
                  <w:rFonts w:ascii="Arial" w:eastAsia="Arial" w:hAnsi="Arial" w:cs="Arial"/>
                  <w:sz w:val="22"/>
                  <w:szCs w:val="22"/>
                  <w:u w:val="single" w:color="0000FF"/>
                </w:rPr>
                <w:t>p</w:t>
              </w:r>
              <w:r w:rsidR="008E144F" w:rsidRPr="007A06A9">
                <w:rPr>
                  <w:rFonts w:ascii="Arial" w:eastAsia="Arial" w:hAnsi="Arial" w:cs="Arial"/>
                  <w:spacing w:val="-3"/>
                  <w:sz w:val="22"/>
                  <w:szCs w:val="22"/>
                  <w:u w:val="single" w:color="0000FF"/>
                </w:rPr>
                <w:t>s</w:t>
              </w:r>
              <w:r w:rsidR="008E144F" w:rsidRPr="007A06A9">
                <w:rPr>
                  <w:rFonts w:ascii="Arial" w:eastAsia="Arial" w:hAnsi="Arial" w:cs="Arial"/>
                  <w:spacing w:val="1"/>
                  <w:sz w:val="22"/>
                  <w:szCs w:val="22"/>
                  <w:u w:val="single" w:color="0000FF"/>
                </w:rPr>
                <w:t>:</w:t>
              </w:r>
              <w:r w:rsidR="008E144F" w:rsidRPr="007A06A9">
                <w:rPr>
                  <w:rFonts w:ascii="Arial" w:eastAsia="Arial" w:hAnsi="Arial" w:cs="Arial"/>
                  <w:spacing w:val="-1"/>
                  <w:sz w:val="22"/>
                  <w:szCs w:val="22"/>
                  <w:u w:val="single" w:color="0000FF"/>
                </w:rPr>
                <w:t>/</w:t>
              </w:r>
              <w:r w:rsidR="008E144F" w:rsidRPr="007A06A9">
                <w:rPr>
                  <w:rFonts w:ascii="Arial" w:eastAsia="Arial" w:hAnsi="Arial" w:cs="Arial"/>
                  <w:spacing w:val="1"/>
                  <w:sz w:val="22"/>
                  <w:szCs w:val="22"/>
                  <w:u w:val="single" w:color="0000FF"/>
                </w:rPr>
                <w:t>/</w:t>
              </w:r>
              <w:r w:rsidR="008E144F" w:rsidRPr="007A06A9">
                <w:rPr>
                  <w:rFonts w:ascii="Arial" w:eastAsia="Arial" w:hAnsi="Arial" w:cs="Arial"/>
                  <w:spacing w:val="-1"/>
                  <w:sz w:val="22"/>
                  <w:szCs w:val="22"/>
                  <w:u w:val="single" w:color="0000FF"/>
                </w:rPr>
                <w:t>ww</w:t>
              </w:r>
              <w:r w:rsidR="008E144F" w:rsidRPr="007A06A9">
                <w:rPr>
                  <w:rFonts w:ascii="Arial" w:eastAsia="Arial" w:hAnsi="Arial" w:cs="Arial"/>
                  <w:spacing w:val="-3"/>
                  <w:sz w:val="22"/>
                  <w:szCs w:val="22"/>
                  <w:u w:val="single" w:color="0000FF"/>
                </w:rPr>
                <w:t>w</w:t>
              </w:r>
              <w:r w:rsidR="008E144F" w:rsidRPr="007A06A9">
                <w:rPr>
                  <w:rFonts w:ascii="Arial" w:eastAsia="Arial" w:hAnsi="Arial" w:cs="Arial"/>
                  <w:spacing w:val="1"/>
                  <w:sz w:val="22"/>
                  <w:szCs w:val="22"/>
                  <w:u w:val="single" w:color="0000FF"/>
                </w:rPr>
                <w:t>.</w:t>
              </w:r>
              <w:r w:rsidR="008E144F" w:rsidRPr="007A06A9">
                <w:rPr>
                  <w:rFonts w:ascii="Arial" w:eastAsia="Arial" w:hAnsi="Arial" w:cs="Arial"/>
                  <w:sz w:val="22"/>
                  <w:szCs w:val="22"/>
                  <w:u w:val="single" w:color="0000FF"/>
                </w:rPr>
                <w:t>h</w:t>
              </w:r>
              <w:r w:rsidR="008E144F" w:rsidRPr="007A06A9">
                <w:rPr>
                  <w:rFonts w:ascii="Arial" w:eastAsia="Arial" w:hAnsi="Arial" w:cs="Arial"/>
                  <w:spacing w:val="-1"/>
                  <w:sz w:val="22"/>
                  <w:szCs w:val="22"/>
                  <w:u w:val="single" w:color="0000FF"/>
                </w:rPr>
                <w:t>a</w:t>
              </w:r>
              <w:r w:rsidR="008E144F" w:rsidRPr="007A06A9">
                <w:rPr>
                  <w:rFonts w:ascii="Arial" w:eastAsia="Arial" w:hAnsi="Arial" w:cs="Arial"/>
                  <w:sz w:val="22"/>
                  <w:szCs w:val="22"/>
                  <w:u w:val="single" w:color="0000FF"/>
                </w:rPr>
                <w:t>b</w:t>
              </w:r>
              <w:r w:rsidR="008E144F" w:rsidRPr="007A06A9">
                <w:rPr>
                  <w:rFonts w:ascii="Arial" w:eastAsia="Arial" w:hAnsi="Arial" w:cs="Arial"/>
                  <w:spacing w:val="-1"/>
                  <w:sz w:val="22"/>
                  <w:szCs w:val="22"/>
                  <w:u w:val="single" w:color="0000FF"/>
                </w:rPr>
                <w:t>i</w:t>
              </w:r>
              <w:r w:rsidR="008E144F" w:rsidRPr="007A06A9">
                <w:rPr>
                  <w:rFonts w:ascii="Arial" w:eastAsia="Arial" w:hAnsi="Arial" w:cs="Arial"/>
                  <w:sz w:val="22"/>
                  <w:szCs w:val="22"/>
                  <w:u w:val="single" w:color="0000FF"/>
                </w:rPr>
                <w:t>nteg</w:t>
              </w:r>
              <w:r w:rsidR="008E144F" w:rsidRPr="007A06A9">
                <w:rPr>
                  <w:rFonts w:ascii="Arial" w:eastAsia="Arial" w:hAnsi="Arial" w:cs="Arial"/>
                  <w:spacing w:val="1"/>
                  <w:sz w:val="22"/>
                  <w:szCs w:val="22"/>
                  <w:u w:val="single" w:color="0000FF"/>
                </w:rPr>
                <w:t>.</w:t>
              </w:r>
              <w:r w:rsidR="008E144F" w:rsidRPr="007A06A9">
                <w:rPr>
                  <w:rFonts w:ascii="Arial" w:eastAsia="Arial" w:hAnsi="Arial" w:cs="Arial"/>
                  <w:sz w:val="22"/>
                  <w:szCs w:val="22"/>
                  <w:u w:val="single" w:color="0000FF"/>
                </w:rPr>
                <w:t>o</w:t>
              </w:r>
              <w:r w:rsidR="008E144F" w:rsidRPr="007A06A9">
                <w:rPr>
                  <w:rFonts w:ascii="Arial" w:eastAsia="Arial" w:hAnsi="Arial" w:cs="Arial"/>
                  <w:spacing w:val="-2"/>
                  <w:sz w:val="22"/>
                  <w:szCs w:val="22"/>
                  <w:u w:val="single" w:color="0000FF"/>
                </w:rPr>
                <w:t>r</w:t>
              </w:r>
              <w:r w:rsidR="008E144F" w:rsidRPr="007A06A9">
                <w:rPr>
                  <w:rFonts w:ascii="Arial" w:eastAsia="Arial" w:hAnsi="Arial" w:cs="Arial"/>
                  <w:sz w:val="22"/>
                  <w:szCs w:val="22"/>
                  <w:u w:val="single" w:color="0000FF"/>
                </w:rPr>
                <w:t>g.</w:t>
              </w:r>
              <w:r w:rsidR="008E144F" w:rsidRPr="007A06A9">
                <w:rPr>
                  <w:rFonts w:ascii="Arial" w:eastAsia="Arial" w:hAnsi="Arial" w:cs="Arial"/>
                  <w:spacing w:val="-2"/>
                  <w:sz w:val="22"/>
                  <w:szCs w:val="22"/>
                  <w:u w:val="single" w:color="0000FF"/>
                </w:rPr>
                <w:t>u</w:t>
              </w:r>
              <w:r w:rsidR="008E144F" w:rsidRPr="007A06A9">
                <w:rPr>
                  <w:rFonts w:ascii="Arial" w:eastAsia="Arial" w:hAnsi="Arial" w:cs="Arial"/>
                  <w:spacing w:val="2"/>
                  <w:sz w:val="22"/>
                  <w:szCs w:val="22"/>
                  <w:u w:val="single" w:color="0000FF"/>
                </w:rPr>
                <w:t>k</w:t>
              </w:r>
              <w:r w:rsidR="008E144F" w:rsidRPr="007A06A9">
                <w:rPr>
                  <w:rFonts w:ascii="Arial" w:eastAsia="Arial" w:hAnsi="Arial" w:cs="Arial"/>
                  <w:spacing w:val="1"/>
                  <w:sz w:val="22"/>
                  <w:szCs w:val="22"/>
                  <w:u w:val="single" w:color="0000FF"/>
                </w:rPr>
                <w:t>/</w:t>
              </w:r>
              <w:r w:rsidR="008E144F" w:rsidRPr="007A06A9">
                <w:rPr>
                  <w:rFonts w:ascii="Arial" w:eastAsia="Arial" w:hAnsi="Arial" w:cs="Arial"/>
                  <w:sz w:val="22"/>
                  <w:szCs w:val="22"/>
                  <w:u w:val="single" w:color="0000FF"/>
                </w:rPr>
                <w:t>o</w:t>
              </w:r>
              <w:r w:rsidR="008E144F" w:rsidRPr="007A06A9">
                <w:rPr>
                  <w:rFonts w:ascii="Arial" w:eastAsia="Arial" w:hAnsi="Arial" w:cs="Arial"/>
                  <w:spacing w:val="-1"/>
                  <w:sz w:val="22"/>
                  <w:szCs w:val="22"/>
                  <w:u w:val="single" w:color="0000FF"/>
                </w:rPr>
                <w:t>nli</w:t>
              </w:r>
              <w:r w:rsidR="008E144F" w:rsidRPr="007A06A9">
                <w:rPr>
                  <w:rFonts w:ascii="Arial" w:eastAsia="Arial" w:hAnsi="Arial" w:cs="Arial"/>
                  <w:sz w:val="22"/>
                  <w:szCs w:val="22"/>
                  <w:u w:val="single" w:color="0000FF"/>
                </w:rPr>
                <w:t>n</w:t>
              </w:r>
              <w:r w:rsidR="008E144F" w:rsidRPr="007A06A9">
                <w:rPr>
                  <w:rFonts w:ascii="Arial" w:eastAsia="Arial" w:hAnsi="Arial" w:cs="Arial"/>
                  <w:spacing w:val="1"/>
                  <w:sz w:val="22"/>
                  <w:szCs w:val="22"/>
                  <w:u w:val="single" w:color="0000FF"/>
                </w:rPr>
                <w:t>e</w:t>
              </w:r>
              <w:r w:rsidR="008E144F" w:rsidRPr="007A06A9">
                <w:rPr>
                  <w:rFonts w:ascii="Arial" w:eastAsia="Arial" w:hAnsi="Arial" w:cs="Arial"/>
                  <w:spacing w:val="-2"/>
                  <w:sz w:val="22"/>
                  <w:szCs w:val="22"/>
                  <w:u w:val="single" w:color="0000FF"/>
                </w:rPr>
                <w:t>-</w:t>
              </w:r>
              <w:r w:rsidR="008E144F" w:rsidRPr="007A06A9">
                <w:rPr>
                  <w:rFonts w:ascii="Arial" w:eastAsia="Arial" w:hAnsi="Arial" w:cs="Arial"/>
                  <w:spacing w:val="1"/>
                  <w:sz w:val="22"/>
                  <w:szCs w:val="22"/>
                  <w:u w:val="single" w:color="0000FF"/>
                </w:rPr>
                <w:t>f</w:t>
              </w:r>
              <w:r w:rsidR="008E144F" w:rsidRPr="007A06A9">
                <w:rPr>
                  <w:rFonts w:ascii="Arial" w:eastAsia="Arial" w:hAnsi="Arial" w:cs="Arial"/>
                  <w:sz w:val="22"/>
                  <w:szCs w:val="22"/>
                  <w:u w:val="single" w:color="0000FF"/>
                </w:rPr>
                <w:t>e</w:t>
              </w:r>
              <w:r w:rsidR="008E144F" w:rsidRPr="007A06A9">
                <w:rPr>
                  <w:rFonts w:ascii="Arial" w:eastAsia="Arial" w:hAnsi="Arial" w:cs="Arial"/>
                  <w:spacing w:val="-1"/>
                  <w:sz w:val="22"/>
                  <w:szCs w:val="22"/>
                  <w:u w:val="single" w:color="0000FF"/>
                </w:rPr>
                <w:t>e</w:t>
              </w:r>
              <w:r w:rsidR="008E144F" w:rsidRPr="007A06A9">
                <w:rPr>
                  <w:rFonts w:ascii="Arial" w:eastAsia="Arial" w:hAnsi="Arial" w:cs="Arial"/>
                  <w:sz w:val="22"/>
                  <w:szCs w:val="22"/>
                  <w:u w:val="single" w:color="0000FF"/>
                </w:rPr>
                <w:t>d</w:t>
              </w:r>
              <w:r w:rsidR="008E144F" w:rsidRPr="007A06A9">
                <w:rPr>
                  <w:rFonts w:ascii="Arial" w:eastAsia="Arial" w:hAnsi="Arial" w:cs="Arial"/>
                  <w:spacing w:val="-1"/>
                  <w:sz w:val="22"/>
                  <w:szCs w:val="22"/>
                  <w:u w:val="single" w:color="0000FF"/>
                </w:rPr>
                <w:t>b</w:t>
              </w:r>
              <w:r w:rsidR="008E144F" w:rsidRPr="007A06A9">
                <w:rPr>
                  <w:rFonts w:ascii="Arial" w:eastAsia="Arial" w:hAnsi="Arial" w:cs="Arial"/>
                  <w:sz w:val="22"/>
                  <w:szCs w:val="22"/>
                  <w:u w:val="single" w:color="0000FF"/>
                </w:rPr>
                <w:t>a</w:t>
              </w:r>
              <w:r w:rsidR="008E144F" w:rsidRPr="007A06A9">
                <w:rPr>
                  <w:rFonts w:ascii="Arial" w:eastAsia="Arial" w:hAnsi="Arial" w:cs="Arial"/>
                  <w:spacing w:val="-3"/>
                  <w:sz w:val="22"/>
                  <w:szCs w:val="22"/>
                  <w:u w:val="single" w:color="0000FF"/>
                </w:rPr>
                <w:t>c</w:t>
              </w:r>
              <w:r w:rsidR="008E144F" w:rsidRPr="007A06A9">
                <w:rPr>
                  <w:rFonts w:ascii="Arial" w:eastAsia="Arial" w:hAnsi="Arial" w:cs="Arial"/>
                  <w:spacing w:val="3"/>
                  <w:sz w:val="22"/>
                  <w:szCs w:val="22"/>
                  <w:u w:val="single" w:color="0000FF"/>
                </w:rPr>
                <w:t>k</w:t>
              </w:r>
              <w:r w:rsidR="008E144F" w:rsidRPr="007A06A9">
                <w:rPr>
                  <w:rFonts w:ascii="Arial" w:eastAsia="Arial" w:hAnsi="Arial" w:cs="Arial"/>
                  <w:spacing w:val="-1"/>
                  <w:sz w:val="22"/>
                  <w:szCs w:val="22"/>
                  <w:u w:val="single" w:color="0000FF"/>
                </w:rPr>
                <w:t>-</w:t>
              </w:r>
              <w:r w:rsidR="008E144F" w:rsidRPr="007A06A9">
                <w:rPr>
                  <w:rFonts w:ascii="Arial" w:eastAsia="Arial" w:hAnsi="Arial" w:cs="Arial"/>
                  <w:spacing w:val="1"/>
                  <w:sz w:val="22"/>
                  <w:szCs w:val="22"/>
                  <w:u w:val="single" w:color="0000FF"/>
                </w:rPr>
                <w:t>f</w:t>
              </w:r>
              <w:r w:rsidR="008E144F" w:rsidRPr="007A06A9">
                <w:rPr>
                  <w:rFonts w:ascii="Arial" w:eastAsia="Arial" w:hAnsi="Arial" w:cs="Arial"/>
                  <w:sz w:val="22"/>
                  <w:szCs w:val="22"/>
                  <w:u w:val="single" w:color="0000FF"/>
                </w:rPr>
                <w:t>o</w:t>
              </w:r>
              <w:r w:rsidR="008E144F" w:rsidRPr="007A06A9">
                <w:rPr>
                  <w:rFonts w:ascii="Arial" w:eastAsia="Arial" w:hAnsi="Arial" w:cs="Arial"/>
                  <w:spacing w:val="-2"/>
                  <w:sz w:val="22"/>
                  <w:szCs w:val="22"/>
                  <w:u w:val="single" w:color="0000FF"/>
                </w:rPr>
                <w:t>r</w:t>
              </w:r>
              <w:r w:rsidR="008E144F" w:rsidRPr="007A06A9">
                <w:rPr>
                  <w:rFonts w:ascii="Arial" w:eastAsia="Arial" w:hAnsi="Arial" w:cs="Arial"/>
                  <w:sz w:val="22"/>
                  <w:szCs w:val="22"/>
                  <w:u w:val="single" w:color="0000FF"/>
                </w:rPr>
                <w:t>m</w:t>
              </w:r>
            </w:hyperlink>
          </w:p>
        </w:tc>
      </w:tr>
      <w:tr w:rsidR="007F16A4" w:rsidRPr="007A06A9" w14:paraId="008CC90A" w14:textId="77777777" w:rsidTr="000C412C">
        <w:trPr>
          <w:trHeight w:hRule="exact" w:val="1022"/>
        </w:trPr>
        <w:tc>
          <w:tcPr>
            <w:tcW w:w="2549" w:type="dxa"/>
            <w:tcBorders>
              <w:top w:val="single" w:sz="5" w:space="0" w:color="000000"/>
              <w:left w:val="single" w:sz="5" w:space="0" w:color="000000"/>
              <w:bottom w:val="single" w:sz="5" w:space="0" w:color="000000"/>
              <w:right w:val="single" w:sz="5" w:space="0" w:color="000000"/>
            </w:tcBorders>
          </w:tcPr>
          <w:p w14:paraId="5E39BF94" w14:textId="77777777" w:rsidR="008E144F" w:rsidRPr="007A06A9" w:rsidRDefault="008E144F" w:rsidP="000C412C">
            <w:pPr>
              <w:spacing w:line="240" w:lineRule="exact"/>
              <w:ind w:left="105"/>
              <w:rPr>
                <w:rFonts w:ascii="Arial" w:eastAsia="Arial" w:hAnsi="Arial" w:cs="Arial"/>
                <w:sz w:val="22"/>
                <w:szCs w:val="22"/>
              </w:rPr>
            </w:pPr>
            <w:r w:rsidRPr="007A06A9">
              <w:rPr>
                <w:rFonts w:ascii="Arial" w:eastAsia="Arial" w:hAnsi="Arial" w:cs="Arial"/>
                <w:spacing w:val="-1"/>
                <w:sz w:val="22"/>
                <w:szCs w:val="22"/>
              </w:rPr>
              <w:t>Vi</w:t>
            </w:r>
            <w:r w:rsidRPr="007A06A9">
              <w:rPr>
                <w:rFonts w:ascii="Arial" w:eastAsia="Arial" w:hAnsi="Arial" w:cs="Arial"/>
                <w:sz w:val="22"/>
                <w:szCs w:val="22"/>
              </w:rPr>
              <w:t>a soc</w:t>
            </w:r>
            <w:r w:rsidRPr="007A06A9">
              <w:rPr>
                <w:rFonts w:ascii="Arial" w:eastAsia="Arial" w:hAnsi="Arial" w:cs="Arial"/>
                <w:spacing w:val="-1"/>
                <w:sz w:val="22"/>
                <w:szCs w:val="22"/>
              </w:rPr>
              <w:t>i</w:t>
            </w:r>
            <w:r w:rsidRPr="007A06A9">
              <w:rPr>
                <w:rFonts w:ascii="Arial" w:eastAsia="Arial" w:hAnsi="Arial" w:cs="Arial"/>
                <w:sz w:val="22"/>
                <w:szCs w:val="22"/>
              </w:rPr>
              <w:t xml:space="preserve">al </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di</w:t>
            </w:r>
            <w:r w:rsidRPr="007A06A9">
              <w:rPr>
                <w:rFonts w:ascii="Arial" w:eastAsia="Arial" w:hAnsi="Arial" w:cs="Arial"/>
                <w:sz w:val="22"/>
                <w:szCs w:val="22"/>
              </w:rPr>
              <w:t>a</w:t>
            </w:r>
          </w:p>
          <w:p w14:paraId="68776AFA" w14:textId="29511E01" w:rsidR="008E144F" w:rsidRPr="007A06A9" w:rsidRDefault="003B05AD" w:rsidP="000C412C">
            <w:pPr>
              <w:spacing w:before="1"/>
              <w:ind w:left="105"/>
              <w:rPr>
                <w:rFonts w:ascii="Arial" w:eastAsia="Arial" w:hAnsi="Arial" w:cs="Arial"/>
                <w:sz w:val="22"/>
                <w:szCs w:val="22"/>
              </w:rPr>
            </w:pPr>
            <w:r w:rsidRPr="007A06A9">
              <w:rPr>
                <w:rFonts w:ascii="Arial" w:eastAsia="Arial" w:hAnsi="Arial" w:cs="Arial"/>
                <w:sz w:val="22"/>
                <w:szCs w:val="22"/>
              </w:rPr>
              <w:t>C</w:t>
            </w:r>
            <w:r w:rsidR="008E144F" w:rsidRPr="007A06A9">
              <w:rPr>
                <w:rFonts w:ascii="Arial" w:eastAsia="Arial" w:hAnsi="Arial" w:cs="Arial"/>
                <w:sz w:val="22"/>
                <w:szCs w:val="22"/>
              </w:rPr>
              <w:t>h</w:t>
            </w:r>
            <w:r w:rsidR="008E144F" w:rsidRPr="007A06A9">
              <w:rPr>
                <w:rFonts w:ascii="Arial" w:eastAsia="Arial" w:hAnsi="Arial" w:cs="Arial"/>
                <w:spacing w:val="-1"/>
                <w:sz w:val="22"/>
                <w:szCs w:val="22"/>
              </w:rPr>
              <w:t>a</w:t>
            </w:r>
            <w:r w:rsidR="008E144F" w:rsidRPr="007A06A9">
              <w:rPr>
                <w:rFonts w:ascii="Arial" w:eastAsia="Arial" w:hAnsi="Arial" w:cs="Arial"/>
                <w:sz w:val="22"/>
                <w:szCs w:val="22"/>
              </w:rPr>
              <w:t>n</w:t>
            </w:r>
            <w:r w:rsidR="008E144F" w:rsidRPr="007A06A9">
              <w:rPr>
                <w:rFonts w:ascii="Arial" w:eastAsia="Arial" w:hAnsi="Arial" w:cs="Arial"/>
                <w:spacing w:val="-1"/>
                <w:sz w:val="22"/>
                <w:szCs w:val="22"/>
              </w:rPr>
              <w:t>n</w:t>
            </w:r>
            <w:r w:rsidR="008E144F" w:rsidRPr="007A06A9">
              <w:rPr>
                <w:rFonts w:ascii="Arial" w:eastAsia="Arial" w:hAnsi="Arial" w:cs="Arial"/>
                <w:sz w:val="22"/>
                <w:szCs w:val="22"/>
              </w:rPr>
              <w:t>e</w:t>
            </w:r>
            <w:r w:rsidR="008E144F" w:rsidRPr="007A06A9">
              <w:rPr>
                <w:rFonts w:ascii="Arial" w:eastAsia="Arial" w:hAnsi="Arial" w:cs="Arial"/>
                <w:spacing w:val="-1"/>
                <w:sz w:val="22"/>
                <w:szCs w:val="22"/>
              </w:rPr>
              <w:t>l</w:t>
            </w:r>
            <w:r w:rsidR="008E144F" w:rsidRPr="007A06A9">
              <w:rPr>
                <w:rFonts w:ascii="Arial" w:eastAsia="Arial" w:hAnsi="Arial" w:cs="Arial"/>
                <w:sz w:val="22"/>
                <w:szCs w:val="22"/>
              </w:rPr>
              <w:t>s</w:t>
            </w:r>
          </w:p>
        </w:tc>
        <w:tc>
          <w:tcPr>
            <w:tcW w:w="6469" w:type="dxa"/>
            <w:tcBorders>
              <w:top w:val="single" w:sz="5" w:space="0" w:color="000000"/>
              <w:left w:val="single" w:sz="5" w:space="0" w:color="000000"/>
              <w:bottom w:val="single" w:sz="5" w:space="0" w:color="000000"/>
              <w:right w:val="single" w:sz="5" w:space="0" w:color="000000"/>
            </w:tcBorders>
          </w:tcPr>
          <w:p w14:paraId="484FED55" w14:textId="77777777" w:rsidR="008E144F" w:rsidRPr="007A06A9" w:rsidRDefault="008E144F" w:rsidP="000C412C">
            <w:pPr>
              <w:spacing w:line="240" w:lineRule="exact"/>
              <w:ind w:left="102"/>
              <w:rPr>
                <w:rFonts w:ascii="Arial" w:eastAsia="Arial" w:hAnsi="Arial" w:cs="Arial"/>
                <w:sz w:val="22"/>
                <w:szCs w:val="22"/>
              </w:rPr>
            </w:pPr>
            <w:r w:rsidRPr="007A06A9">
              <w:rPr>
                <w:rFonts w:ascii="Arial" w:eastAsia="Arial" w:hAnsi="Arial" w:cs="Arial"/>
                <w:spacing w:val="2"/>
                <w:sz w:val="22"/>
                <w:szCs w:val="22"/>
              </w:rPr>
              <w:t>T</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tt</w:t>
            </w:r>
            <w:r w:rsidRPr="007A06A9">
              <w:rPr>
                <w:rFonts w:ascii="Arial" w:eastAsia="Arial" w:hAnsi="Arial" w:cs="Arial"/>
                <w:sz w:val="22"/>
                <w:szCs w:val="22"/>
              </w:rPr>
              <w:t>e</w:t>
            </w:r>
            <w:r w:rsidRPr="007A06A9">
              <w:rPr>
                <w:rFonts w:ascii="Arial" w:eastAsia="Arial" w:hAnsi="Arial" w:cs="Arial"/>
                <w:spacing w:val="-2"/>
                <w:sz w:val="22"/>
                <w:szCs w:val="22"/>
              </w:rPr>
              <w:t>r</w:t>
            </w:r>
            <w:r w:rsidRPr="007A06A9">
              <w:rPr>
                <w:rFonts w:ascii="Arial" w:eastAsia="Arial" w:hAnsi="Arial" w:cs="Arial"/>
                <w:sz w:val="22"/>
                <w:szCs w:val="22"/>
              </w:rPr>
              <w:t xml:space="preserve">: </w:t>
            </w:r>
            <w:r w:rsidRPr="007A06A9">
              <w:rPr>
                <w:rFonts w:ascii="Arial" w:eastAsia="Arial" w:hAnsi="Arial" w:cs="Arial"/>
                <w:spacing w:val="2"/>
                <w:sz w:val="22"/>
                <w:szCs w:val="22"/>
              </w:rPr>
              <w:t xml:space="preserve"> </w:t>
            </w:r>
            <w:hyperlink r:id="rId13">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g</w:t>
              </w:r>
            </w:hyperlink>
          </w:p>
          <w:p w14:paraId="3D50C107" w14:textId="77777777" w:rsidR="008E144F" w:rsidRPr="007A06A9" w:rsidRDefault="008E144F" w:rsidP="000C412C">
            <w:pPr>
              <w:spacing w:before="1"/>
              <w:ind w:left="102"/>
              <w:rPr>
                <w:rFonts w:ascii="Arial" w:eastAsia="Arial" w:hAnsi="Arial" w:cs="Arial"/>
                <w:sz w:val="22"/>
                <w:szCs w:val="22"/>
              </w:rPr>
            </w:pP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e</w:t>
            </w:r>
            <w:hyperlink r:id="rId14">
              <w:r w:rsidRPr="007A06A9">
                <w:rPr>
                  <w:rFonts w:ascii="Arial" w:eastAsia="Arial" w:hAnsi="Arial" w:cs="Arial"/>
                  <w:sz w:val="22"/>
                  <w:szCs w:val="22"/>
                </w:rPr>
                <w:t xml:space="preserve">gra: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g</w:t>
              </w:r>
            </w:hyperlink>
          </w:p>
          <w:p w14:paraId="5E09F9A4" w14:textId="77777777" w:rsidR="008E144F" w:rsidRPr="007A06A9" w:rsidRDefault="008E144F" w:rsidP="000C412C">
            <w:pPr>
              <w:spacing w:line="240" w:lineRule="exact"/>
              <w:ind w:left="102"/>
              <w:rPr>
                <w:rFonts w:ascii="Arial" w:eastAsia="Arial" w:hAnsi="Arial" w:cs="Arial"/>
                <w:sz w:val="22"/>
                <w:szCs w:val="22"/>
              </w:rPr>
            </w:pPr>
            <w:r w:rsidRPr="007A06A9">
              <w:rPr>
                <w:rFonts w:ascii="Arial" w:eastAsia="Arial" w:hAnsi="Arial" w:cs="Arial"/>
                <w:sz w:val="22"/>
                <w:szCs w:val="22"/>
              </w:rPr>
              <w:t>L</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2"/>
                <w:sz w:val="22"/>
                <w:szCs w:val="22"/>
              </w:rPr>
              <w:t>k</w:t>
            </w:r>
            <w:r w:rsidRPr="007A06A9">
              <w:rPr>
                <w:rFonts w:ascii="Arial" w:eastAsia="Arial" w:hAnsi="Arial" w:cs="Arial"/>
                <w:sz w:val="22"/>
                <w:szCs w:val="22"/>
              </w:rPr>
              <w:t>ed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pacing w:val="1"/>
                <w:sz w:val="22"/>
                <w:szCs w:val="22"/>
              </w:rPr>
              <w:t>g-</w:t>
            </w:r>
            <w:r w:rsidRPr="007A06A9">
              <w:rPr>
                <w:rFonts w:ascii="Arial" w:eastAsia="Arial" w:hAnsi="Arial" w:cs="Arial"/>
                <w:spacing w:val="-1"/>
                <w:sz w:val="22"/>
                <w:szCs w:val="22"/>
              </w:rPr>
              <w:t>H</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ng</w:t>
            </w:r>
          </w:p>
          <w:p w14:paraId="3FBAE916" w14:textId="77777777" w:rsidR="008E144F" w:rsidRPr="007A06A9" w:rsidRDefault="008E144F" w:rsidP="000C412C">
            <w:pPr>
              <w:spacing w:line="240" w:lineRule="exact"/>
              <w:ind w:left="102"/>
              <w:rPr>
                <w:rFonts w:ascii="Arial" w:eastAsia="Arial" w:hAnsi="Arial" w:cs="Arial"/>
                <w:sz w:val="22"/>
                <w:szCs w:val="22"/>
              </w:rPr>
            </w:pPr>
            <w:r w:rsidRPr="007A06A9">
              <w:rPr>
                <w:rFonts w:ascii="Arial" w:eastAsia="Arial" w:hAnsi="Arial" w:cs="Arial"/>
                <w:spacing w:val="-1"/>
                <w:sz w:val="22"/>
                <w:szCs w:val="22"/>
              </w:rPr>
              <w:t>Y</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pacing w:val="2"/>
                <w:sz w:val="22"/>
                <w:szCs w:val="22"/>
              </w:rPr>
              <w:t>T</w:t>
            </w:r>
            <w:r w:rsidRPr="007A06A9">
              <w:rPr>
                <w:rFonts w:ascii="Arial" w:eastAsia="Arial" w:hAnsi="Arial" w:cs="Arial"/>
                <w:sz w:val="22"/>
                <w:szCs w:val="22"/>
              </w:rPr>
              <w:t>u</w:t>
            </w:r>
            <w:r w:rsidRPr="007A06A9">
              <w:rPr>
                <w:rFonts w:ascii="Arial" w:eastAsia="Arial" w:hAnsi="Arial" w:cs="Arial"/>
                <w:spacing w:val="-1"/>
                <w:sz w:val="22"/>
                <w:szCs w:val="22"/>
              </w:rPr>
              <w:t>b</w:t>
            </w:r>
            <w:r w:rsidRPr="007A06A9">
              <w:rPr>
                <w:rFonts w:ascii="Arial" w:eastAsia="Arial" w:hAnsi="Arial" w:cs="Arial"/>
                <w:sz w:val="22"/>
                <w:szCs w:val="22"/>
              </w:rPr>
              <w:t xml:space="preserve">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g H</w:t>
            </w:r>
            <w:r w:rsidRPr="007A06A9">
              <w:rPr>
                <w:rFonts w:ascii="Arial" w:eastAsia="Arial" w:hAnsi="Arial" w:cs="Arial"/>
                <w:spacing w:val="-1"/>
                <w:sz w:val="22"/>
                <w:szCs w:val="22"/>
              </w:rPr>
              <w:t>o</w:t>
            </w:r>
            <w:r w:rsidRPr="007A06A9">
              <w:rPr>
                <w:rFonts w:ascii="Arial" w:eastAsia="Arial" w:hAnsi="Arial" w:cs="Arial"/>
                <w:sz w:val="22"/>
                <w:szCs w:val="22"/>
              </w:rPr>
              <w:t>us</w:t>
            </w:r>
            <w:r w:rsidRPr="007A06A9">
              <w:rPr>
                <w:rFonts w:ascii="Arial" w:eastAsia="Arial" w:hAnsi="Arial" w:cs="Arial"/>
                <w:spacing w:val="-1"/>
                <w:sz w:val="22"/>
                <w:szCs w:val="22"/>
              </w:rPr>
              <w:t>i</w:t>
            </w:r>
            <w:r w:rsidRPr="007A06A9">
              <w:rPr>
                <w:rFonts w:ascii="Arial" w:eastAsia="Arial" w:hAnsi="Arial" w:cs="Arial"/>
                <w:sz w:val="22"/>
                <w:szCs w:val="22"/>
              </w:rPr>
              <w:t>ng</w:t>
            </w:r>
          </w:p>
        </w:tc>
      </w:tr>
      <w:tr w:rsidR="008E144F" w:rsidRPr="007A06A9" w14:paraId="31CB2066" w14:textId="77777777" w:rsidTr="000C412C">
        <w:trPr>
          <w:trHeight w:hRule="exact" w:val="516"/>
        </w:trPr>
        <w:tc>
          <w:tcPr>
            <w:tcW w:w="2549" w:type="dxa"/>
            <w:tcBorders>
              <w:top w:val="single" w:sz="5" w:space="0" w:color="000000"/>
              <w:left w:val="single" w:sz="5" w:space="0" w:color="000000"/>
              <w:bottom w:val="single" w:sz="5" w:space="0" w:color="000000"/>
              <w:right w:val="single" w:sz="5" w:space="0" w:color="000000"/>
            </w:tcBorders>
          </w:tcPr>
          <w:p w14:paraId="34092228" w14:textId="77777777" w:rsidR="008E144F" w:rsidRPr="007A06A9" w:rsidRDefault="008E144F" w:rsidP="000C412C">
            <w:pPr>
              <w:spacing w:line="240" w:lineRule="exact"/>
              <w:ind w:left="105"/>
              <w:rPr>
                <w:rFonts w:ascii="Arial" w:eastAsia="Arial" w:hAnsi="Arial" w:cs="Arial"/>
                <w:sz w:val="22"/>
                <w:szCs w:val="22"/>
              </w:rPr>
            </w:pPr>
            <w:r w:rsidRPr="007A06A9">
              <w:rPr>
                <w:rFonts w:ascii="Arial" w:eastAsia="Arial" w:hAnsi="Arial" w:cs="Arial"/>
                <w:spacing w:val="1"/>
                <w:sz w:val="22"/>
                <w:szCs w:val="22"/>
              </w:rPr>
              <w:t>I</w:t>
            </w:r>
            <w:r w:rsidRPr="007A06A9">
              <w:rPr>
                <w:rFonts w:ascii="Arial" w:eastAsia="Arial" w:hAnsi="Arial" w:cs="Arial"/>
                <w:sz w:val="22"/>
                <w:szCs w:val="22"/>
              </w:rPr>
              <w:t>n p</w:t>
            </w:r>
            <w:r w:rsidRPr="007A06A9">
              <w:rPr>
                <w:rFonts w:ascii="Arial" w:eastAsia="Arial" w:hAnsi="Arial" w:cs="Arial"/>
                <w:spacing w:val="-2"/>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son</w:t>
            </w:r>
          </w:p>
        </w:tc>
        <w:tc>
          <w:tcPr>
            <w:tcW w:w="6469" w:type="dxa"/>
            <w:tcBorders>
              <w:top w:val="single" w:sz="5" w:space="0" w:color="000000"/>
              <w:left w:val="single" w:sz="5" w:space="0" w:color="000000"/>
              <w:bottom w:val="single" w:sz="5" w:space="0" w:color="000000"/>
              <w:right w:val="single" w:sz="5" w:space="0" w:color="000000"/>
            </w:tcBorders>
          </w:tcPr>
          <w:p w14:paraId="5D7021BC" w14:textId="3CFBA53A" w:rsidR="008E144F" w:rsidRPr="007A06A9" w:rsidRDefault="008E144F" w:rsidP="000C412C">
            <w:pPr>
              <w:spacing w:before="1" w:line="240" w:lineRule="exact"/>
              <w:ind w:left="102" w:right="71"/>
              <w:rPr>
                <w:rFonts w:ascii="Arial" w:eastAsia="Arial" w:hAnsi="Arial" w:cs="Arial"/>
                <w:sz w:val="22"/>
                <w:szCs w:val="22"/>
              </w:rPr>
            </w:pPr>
            <w:r w:rsidRPr="007A06A9">
              <w:rPr>
                <w:rFonts w:ascii="Arial" w:eastAsia="Arial" w:hAnsi="Arial" w:cs="Arial"/>
                <w:spacing w:val="-1"/>
                <w:sz w:val="22"/>
                <w:szCs w:val="22"/>
              </w:rPr>
              <w:t>Ei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 xml:space="preserve">r </w:t>
            </w:r>
            <w:r w:rsidRPr="007A06A9">
              <w:rPr>
                <w:rFonts w:ascii="Arial" w:eastAsia="Arial" w:hAnsi="Arial" w:cs="Arial"/>
                <w:spacing w:val="1"/>
                <w:sz w:val="22"/>
                <w:szCs w:val="22"/>
              </w:rPr>
              <w:t>t</w:t>
            </w:r>
            <w:r w:rsidRPr="007A06A9">
              <w:rPr>
                <w:rFonts w:ascii="Arial" w:eastAsia="Arial" w:hAnsi="Arial" w:cs="Arial"/>
                <w:sz w:val="22"/>
                <w:szCs w:val="22"/>
              </w:rPr>
              <w:t xml:space="preserve">o </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pacing w:val="-2"/>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 xml:space="preserve">f </w:t>
            </w:r>
            <w:r w:rsidRPr="007A06A9">
              <w:rPr>
                <w:rFonts w:ascii="Arial" w:eastAsia="Arial" w:hAnsi="Arial" w:cs="Arial"/>
                <w:spacing w:val="1"/>
                <w:sz w:val="22"/>
                <w:szCs w:val="22"/>
              </w:rPr>
              <w:t>t</w:t>
            </w:r>
            <w:r w:rsidRPr="007A06A9">
              <w:rPr>
                <w:rFonts w:ascii="Arial" w:eastAsia="Arial" w:hAnsi="Arial" w:cs="Arial"/>
                <w:sz w:val="22"/>
                <w:szCs w:val="22"/>
              </w:rPr>
              <w:t>hro</w:t>
            </w:r>
            <w:r w:rsidRPr="007A06A9">
              <w:rPr>
                <w:rFonts w:ascii="Arial" w:eastAsia="Arial" w:hAnsi="Arial" w:cs="Arial"/>
                <w:spacing w:val="-3"/>
                <w:sz w:val="22"/>
                <w:szCs w:val="22"/>
              </w:rPr>
              <w:t>u</w:t>
            </w:r>
            <w:r w:rsidRPr="007A06A9">
              <w:rPr>
                <w:rFonts w:ascii="Arial" w:eastAsia="Arial" w:hAnsi="Arial" w:cs="Arial"/>
                <w:sz w:val="22"/>
                <w:szCs w:val="22"/>
              </w:rPr>
              <w:t>gh</w:t>
            </w:r>
            <w:r w:rsidRPr="007A06A9">
              <w:rPr>
                <w:rFonts w:ascii="Arial" w:eastAsia="Arial" w:hAnsi="Arial" w:cs="Arial"/>
                <w:spacing w:val="-2"/>
                <w:sz w:val="22"/>
                <w:szCs w:val="22"/>
              </w:rPr>
              <w:t xml:space="preserve"> </w:t>
            </w:r>
            <w:r w:rsidR="00BC7223" w:rsidRPr="007A06A9">
              <w:rPr>
                <w:rFonts w:ascii="Arial" w:eastAsia="Arial" w:hAnsi="Arial" w:cs="Arial"/>
                <w:spacing w:val="1"/>
                <w:sz w:val="22"/>
                <w:szCs w:val="22"/>
              </w:rPr>
              <w:t>f</w:t>
            </w:r>
            <w:r w:rsidR="00BC7223" w:rsidRPr="007A06A9">
              <w:rPr>
                <w:rFonts w:ascii="Arial" w:eastAsia="Arial" w:hAnsi="Arial" w:cs="Arial"/>
                <w:spacing w:val="-3"/>
                <w:sz w:val="22"/>
                <w:szCs w:val="22"/>
              </w:rPr>
              <w:t>a</w:t>
            </w:r>
            <w:r w:rsidR="00BC7223" w:rsidRPr="007A06A9">
              <w:rPr>
                <w:rFonts w:ascii="Arial" w:eastAsia="Arial" w:hAnsi="Arial" w:cs="Arial"/>
                <w:sz w:val="22"/>
                <w:szCs w:val="22"/>
              </w:rPr>
              <w:t>ce-to-face</w:t>
            </w:r>
            <w:r w:rsidRPr="007A06A9">
              <w:rPr>
                <w:rFonts w:ascii="Arial" w:eastAsia="Arial" w:hAnsi="Arial" w:cs="Arial"/>
                <w:sz w:val="22"/>
                <w:szCs w:val="22"/>
              </w:rPr>
              <w:t xml:space="preserve"> co</w:t>
            </w:r>
            <w:r w:rsidRPr="007A06A9">
              <w:rPr>
                <w:rFonts w:ascii="Arial" w:eastAsia="Arial" w:hAnsi="Arial" w:cs="Arial"/>
                <w:spacing w:val="-2"/>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ac</w:t>
            </w:r>
            <w:r w:rsidRPr="007A06A9">
              <w:rPr>
                <w:rFonts w:ascii="Arial" w:eastAsia="Arial" w:hAnsi="Arial" w:cs="Arial"/>
                <w:spacing w:val="-2"/>
                <w:sz w:val="22"/>
                <w:szCs w:val="22"/>
              </w:rPr>
              <w:t>t</w:t>
            </w:r>
            <w:r w:rsidRPr="007A06A9">
              <w:rPr>
                <w:rFonts w:ascii="Arial" w:eastAsia="Arial" w:hAnsi="Arial" w:cs="Arial"/>
                <w:sz w:val="22"/>
                <w:szCs w:val="22"/>
              </w:rPr>
              <w:t>, or</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pacing w:val="-2"/>
                <w:sz w:val="22"/>
                <w:szCs w:val="22"/>
              </w:rPr>
              <w:t>r</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pacing w:val="2"/>
                <w:sz w:val="22"/>
                <w:szCs w:val="22"/>
              </w:rPr>
              <w:t>g</w:t>
            </w:r>
            <w:r w:rsidRPr="007A06A9">
              <w:rPr>
                <w:rFonts w:ascii="Arial" w:eastAsia="Arial" w:hAnsi="Arial" w:cs="Arial"/>
                <w:sz w:val="22"/>
                <w:szCs w:val="22"/>
              </w:rPr>
              <w:t>h</w:t>
            </w:r>
            <w:r w:rsidRPr="007A06A9">
              <w:rPr>
                <w:rFonts w:ascii="Arial" w:eastAsia="Arial" w:hAnsi="Arial" w:cs="Arial"/>
                <w:spacing w:val="-2"/>
                <w:sz w:val="22"/>
                <w:szCs w:val="22"/>
              </w:rPr>
              <w:t xml:space="preserve"> </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 xml:space="preserve">e </w:t>
            </w:r>
            <w:r w:rsidRPr="007A06A9">
              <w:rPr>
                <w:rFonts w:ascii="Arial" w:eastAsia="Arial" w:hAnsi="Arial" w:cs="Arial"/>
                <w:spacing w:val="-2"/>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o</w:t>
            </w:r>
            <w:r w:rsidRPr="007A06A9">
              <w:rPr>
                <w:rFonts w:ascii="Arial" w:eastAsia="Arial" w:hAnsi="Arial" w:cs="Arial"/>
                <w:spacing w:val="-3"/>
                <w:sz w:val="22"/>
                <w:szCs w:val="22"/>
              </w:rPr>
              <w:t>u</w:t>
            </w:r>
            <w:r w:rsidRPr="007A06A9">
              <w:rPr>
                <w:rFonts w:ascii="Arial" w:eastAsia="Arial" w:hAnsi="Arial" w:cs="Arial"/>
                <w:sz w:val="22"/>
                <w:szCs w:val="22"/>
              </w:rPr>
              <w:t>r o</w:t>
            </w:r>
            <w:r w:rsidRPr="007A06A9">
              <w:rPr>
                <w:rFonts w:ascii="Arial" w:eastAsia="Arial" w:hAnsi="Arial" w:cs="Arial"/>
                <w:spacing w:val="-1"/>
                <w:sz w:val="22"/>
                <w:szCs w:val="22"/>
              </w:rPr>
              <w:t>u</w:t>
            </w:r>
            <w:r w:rsidRPr="007A06A9">
              <w:rPr>
                <w:rFonts w:ascii="Arial" w:eastAsia="Arial" w:hAnsi="Arial" w:cs="Arial"/>
                <w:spacing w:val="1"/>
                <w:sz w:val="22"/>
                <w:szCs w:val="22"/>
              </w:rPr>
              <w:t>t</w:t>
            </w:r>
            <w:r w:rsidRPr="007A06A9">
              <w:rPr>
                <w:rFonts w:ascii="Arial" w:eastAsia="Arial" w:hAnsi="Arial" w:cs="Arial"/>
                <w:spacing w:val="-1"/>
                <w:sz w:val="22"/>
                <w:szCs w:val="22"/>
              </w:rPr>
              <w:t>l</w:t>
            </w:r>
            <w:r w:rsidRPr="007A06A9">
              <w:rPr>
                <w:rFonts w:ascii="Arial" w:eastAsia="Arial" w:hAnsi="Arial" w:cs="Arial"/>
                <w:sz w:val="22"/>
                <w:szCs w:val="22"/>
              </w:rPr>
              <w:t>et</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oi</w:t>
            </w:r>
            <w:r w:rsidRPr="007A06A9">
              <w:rPr>
                <w:rFonts w:ascii="Arial" w:eastAsia="Arial" w:hAnsi="Arial" w:cs="Arial"/>
                <w:sz w:val="22"/>
                <w:szCs w:val="22"/>
              </w:rPr>
              <w:t>n</w:t>
            </w:r>
            <w:r w:rsidRPr="007A06A9">
              <w:rPr>
                <w:rFonts w:ascii="Arial" w:eastAsia="Arial" w:hAnsi="Arial" w:cs="Arial"/>
                <w:spacing w:val="-2"/>
                <w:sz w:val="22"/>
                <w:szCs w:val="22"/>
              </w:rPr>
              <w:t>t</w:t>
            </w:r>
            <w:r w:rsidRPr="007A06A9">
              <w:rPr>
                <w:rFonts w:ascii="Arial" w:eastAsia="Arial" w:hAnsi="Arial" w:cs="Arial"/>
                <w:sz w:val="22"/>
                <w:szCs w:val="22"/>
              </w:rPr>
              <w:t>s</w:t>
            </w:r>
          </w:p>
        </w:tc>
      </w:tr>
    </w:tbl>
    <w:p w14:paraId="07223910" w14:textId="77777777" w:rsidR="00F209A6" w:rsidRPr="007A06A9" w:rsidRDefault="00F209A6" w:rsidP="00F209A6">
      <w:pPr>
        <w:rPr>
          <w:rFonts w:ascii="Arial" w:eastAsia="Arial" w:hAnsi="Arial" w:cs="Arial"/>
          <w:spacing w:val="5"/>
          <w:sz w:val="22"/>
          <w:szCs w:val="22"/>
        </w:rPr>
      </w:pPr>
    </w:p>
    <w:p w14:paraId="12465E2B" w14:textId="77777777" w:rsidR="00F209A6" w:rsidRPr="007A06A9" w:rsidRDefault="00F209A6" w:rsidP="00F209A6">
      <w:pPr>
        <w:rPr>
          <w:rFonts w:ascii="Arial" w:eastAsia="Arial" w:hAnsi="Arial" w:cs="Arial"/>
          <w:spacing w:val="5"/>
          <w:sz w:val="22"/>
          <w:szCs w:val="22"/>
        </w:rPr>
      </w:pPr>
    </w:p>
    <w:p w14:paraId="63B1CDBA" w14:textId="47C94776" w:rsidR="00F209A6" w:rsidRPr="007A06A9" w:rsidRDefault="00FB7C6D" w:rsidP="00F209A6">
      <w:pPr>
        <w:ind w:left="1120" w:hanging="1120"/>
        <w:rPr>
          <w:rFonts w:ascii="Arial" w:eastAsia="Arial" w:hAnsi="Arial" w:cs="Arial"/>
          <w:spacing w:val="5"/>
          <w:sz w:val="22"/>
          <w:szCs w:val="22"/>
        </w:rPr>
      </w:pPr>
      <w:r w:rsidRPr="007A06A9">
        <w:rPr>
          <w:rFonts w:ascii="Arial" w:eastAsia="Arial" w:hAnsi="Arial" w:cs="Arial"/>
          <w:spacing w:val="5"/>
          <w:sz w:val="22"/>
          <w:szCs w:val="22"/>
        </w:rPr>
        <w:t xml:space="preserve">         </w:t>
      </w:r>
      <w:r w:rsidR="00F209A6" w:rsidRPr="007A06A9">
        <w:rPr>
          <w:rFonts w:ascii="Arial" w:eastAsia="Arial" w:hAnsi="Arial" w:cs="Arial"/>
          <w:spacing w:val="5"/>
          <w:sz w:val="22"/>
          <w:szCs w:val="22"/>
        </w:rPr>
        <w:t>8.1</w:t>
      </w:r>
      <w:r w:rsidR="00F209A6" w:rsidRPr="007A06A9">
        <w:rPr>
          <w:rFonts w:ascii="Arial" w:eastAsia="Arial" w:hAnsi="Arial" w:cs="Arial"/>
          <w:spacing w:val="5"/>
          <w:sz w:val="22"/>
          <w:szCs w:val="22"/>
        </w:rPr>
        <w:tab/>
        <w:t>W</w:t>
      </w:r>
      <w:r w:rsidR="00F209A6" w:rsidRPr="007A06A9">
        <w:rPr>
          <w:rFonts w:ascii="Arial" w:eastAsia="Arial" w:hAnsi="Arial" w:cs="Arial"/>
          <w:spacing w:val="-3"/>
          <w:sz w:val="22"/>
          <w:szCs w:val="22"/>
        </w:rPr>
        <w:t>he</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an</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e</w:t>
      </w:r>
      <w:r w:rsidR="00F209A6" w:rsidRPr="007A06A9">
        <w:rPr>
          <w:rFonts w:ascii="Arial" w:eastAsia="Arial" w:hAnsi="Arial" w:cs="Arial"/>
          <w:spacing w:val="-3"/>
          <w:sz w:val="22"/>
          <w:szCs w:val="22"/>
        </w:rPr>
        <w:t>x</w:t>
      </w:r>
      <w:r w:rsidR="00F209A6" w:rsidRPr="007A06A9">
        <w:rPr>
          <w:rFonts w:ascii="Arial" w:eastAsia="Arial" w:hAnsi="Arial" w:cs="Arial"/>
          <w:sz w:val="22"/>
          <w:szCs w:val="22"/>
        </w:rPr>
        <w:t>press</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on</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3"/>
          <w:sz w:val="22"/>
          <w:szCs w:val="22"/>
        </w:rPr>
        <w:t>o</w:t>
      </w:r>
      <w:r w:rsidR="00F209A6" w:rsidRPr="007A06A9">
        <w:rPr>
          <w:rFonts w:ascii="Arial" w:eastAsia="Arial" w:hAnsi="Arial" w:cs="Arial"/>
          <w:sz w:val="22"/>
          <w:szCs w:val="22"/>
        </w:rPr>
        <w:t>f</w:t>
      </w:r>
      <w:r w:rsidR="00F209A6" w:rsidRPr="007A06A9">
        <w:rPr>
          <w:rFonts w:ascii="Arial" w:eastAsia="Arial" w:hAnsi="Arial" w:cs="Arial"/>
          <w:spacing w:val="3"/>
          <w:sz w:val="22"/>
          <w:szCs w:val="22"/>
        </w:rPr>
        <w:t xml:space="preserve"> </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ssati</w:t>
      </w:r>
      <w:r w:rsidR="00F209A6" w:rsidRPr="007A06A9">
        <w:rPr>
          <w:rFonts w:ascii="Arial" w:eastAsia="Arial" w:hAnsi="Arial" w:cs="Arial"/>
          <w:spacing w:val="-3"/>
          <w:sz w:val="22"/>
          <w:szCs w:val="22"/>
        </w:rPr>
        <w:t>s</w:t>
      </w:r>
      <w:r w:rsidR="00F209A6" w:rsidRPr="007A06A9">
        <w:rPr>
          <w:rFonts w:ascii="Arial" w:eastAsia="Arial" w:hAnsi="Arial" w:cs="Arial"/>
          <w:spacing w:val="1"/>
          <w:sz w:val="22"/>
          <w:szCs w:val="22"/>
        </w:rPr>
        <w:t>f</w:t>
      </w:r>
      <w:r w:rsidR="00F209A6" w:rsidRPr="007A06A9">
        <w:rPr>
          <w:rFonts w:ascii="Arial" w:eastAsia="Arial" w:hAnsi="Arial" w:cs="Arial"/>
          <w:sz w:val="22"/>
          <w:szCs w:val="22"/>
        </w:rPr>
        <w:t>acti</w:t>
      </w:r>
      <w:r w:rsidR="00F209A6" w:rsidRPr="007A06A9">
        <w:rPr>
          <w:rFonts w:ascii="Arial" w:eastAsia="Arial" w:hAnsi="Arial" w:cs="Arial"/>
          <w:spacing w:val="-1"/>
          <w:sz w:val="22"/>
          <w:szCs w:val="22"/>
        </w:rPr>
        <w:t>o</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 xml:space="preserve"> </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s</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ec</w:t>
      </w:r>
      <w:r w:rsidR="00F209A6" w:rsidRPr="007A06A9">
        <w:rPr>
          <w:rFonts w:ascii="Arial" w:eastAsia="Arial" w:hAnsi="Arial" w:cs="Arial"/>
          <w:spacing w:val="-1"/>
          <w:sz w:val="22"/>
          <w:szCs w:val="22"/>
        </w:rPr>
        <w:t>ei</w:t>
      </w:r>
      <w:r w:rsidR="00F209A6" w:rsidRPr="007A06A9">
        <w:rPr>
          <w:rFonts w:ascii="Arial" w:eastAsia="Arial" w:hAnsi="Arial" w:cs="Arial"/>
          <w:spacing w:val="-2"/>
          <w:sz w:val="22"/>
          <w:szCs w:val="22"/>
        </w:rPr>
        <w:t>v</w:t>
      </w:r>
      <w:r w:rsidR="00F209A6" w:rsidRPr="007A06A9">
        <w:rPr>
          <w:rFonts w:ascii="Arial" w:eastAsia="Arial" w:hAnsi="Arial" w:cs="Arial"/>
          <w:sz w:val="22"/>
          <w:szCs w:val="22"/>
        </w:rPr>
        <w:t>ed</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 xml:space="preserve"> t</w:t>
      </w:r>
      <w:r w:rsidR="00F209A6" w:rsidRPr="007A06A9">
        <w:rPr>
          <w:rFonts w:ascii="Arial" w:eastAsia="Arial" w:hAnsi="Arial" w:cs="Arial"/>
          <w:sz w:val="22"/>
          <w:szCs w:val="22"/>
        </w:rPr>
        <w:t>he</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p</w:t>
      </w:r>
      <w:r w:rsidR="00F209A6" w:rsidRPr="007A06A9">
        <w:rPr>
          <w:rFonts w:ascii="Arial" w:eastAsia="Arial" w:hAnsi="Arial" w:cs="Arial"/>
          <w:spacing w:val="-1"/>
          <w:sz w:val="22"/>
          <w:szCs w:val="22"/>
        </w:rPr>
        <w:t>u</w:t>
      </w:r>
      <w:r w:rsidR="00F209A6" w:rsidRPr="007A06A9">
        <w:rPr>
          <w:rFonts w:ascii="Arial" w:eastAsia="Arial" w:hAnsi="Arial" w:cs="Arial"/>
          <w:sz w:val="22"/>
          <w:szCs w:val="22"/>
        </w:rPr>
        <w:t>b</w:t>
      </w:r>
      <w:r w:rsidR="00F209A6" w:rsidRPr="007A06A9">
        <w:rPr>
          <w:rFonts w:ascii="Arial" w:eastAsia="Arial" w:hAnsi="Arial" w:cs="Arial"/>
          <w:spacing w:val="-1"/>
          <w:sz w:val="22"/>
          <w:szCs w:val="22"/>
        </w:rPr>
        <w:t>li</w:t>
      </w:r>
      <w:r w:rsidR="00F209A6" w:rsidRPr="007A06A9">
        <w:rPr>
          <w:rFonts w:ascii="Arial" w:eastAsia="Arial" w:hAnsi="Arial" w:cs="Arial"/>
          <w:sz w:val="22"/>
          <w:szCs w:val="22"/>
        </w:rPr>
        <w:t>c</w:t>
      </w:r>
      <w:r w:rsidR="00F209A6" w:rsidRPr="007A06A9">
        <w:rPr>
          <w:rFonts w:ascii="Arial" w:eastAsia="Arial" w:hAnsi="Arial" w:cs="Arial"/>
          <w:spacing w:val="4"/>
          <w:sz w:val="22"/>
          <w:szCs w:val="22"/>
        </w:rPr>
        <w:t xml:space="preserve"> </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o</w:t>
      </w:r>
      <w:r w:rsidR="00F209A6" w:rsidRPr="007A06A9">
        <w:rPr>
          <w:rFonts w:ascii="Arial" w:eastAsia="Arial" w:hAnsi="Arial" w:cs="Arial"/>
          <w:spacing w:val="-2"/>
          <w:sz w:val="22"/>
          <w:szCs w:val="22"/>
        </w:rPr>
        <w:t>m</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4"/>
          <w:sz w:val="22"/>
          <w:szCs w:val="22"/>
        </w:rPr>
        <w:t xml:space="preserve"> </w:t>
      </w:r>
      <w:r w:rsidR="00F209A6" w:rsidRPr="007A06A9">
        <w:rPr>
          <w:rFonts w:ascii="Arial" w:eastAsia="Arial" w:hAnsi="Arial" w:cs="Arial"/>
          <w:spacing w:val="-3"/>
          <w:sz w:val="22"/>
          <w:szCs w:val="22"/>
        </w:rPr>
        <w:t>o</w:t>
      </w:r>
      <w:r w:rsidR="00F209A6" w:rsidRPr="007A06A9">
        <w:rPr>
          <w:rFonts w:ascii="Arial" w:eastAsia="Arial" w:hAnsi="Arial" w:cs="Arial"/>
          <w:sz w:val="22"/>
          <w:szCs w:val="22"/>
        </w:rPr>
        <w:t>f</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soc</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 xml:space="preserve">al </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di</w:t>
      </w:r>
      <w:r w:rsidR="00F209A6" w:rsidRPr="007A06A9">
        <w:rPr>
          <w:rFonts w:ascii="Arial" w:eastAsia="Arial" w:hAnsi="Arial" w:cs="Arial"/>
          <w:sz w:val="22"/>
          <w:szCs w:val="22"/>
        </w:rPr>
        <w:t>a      p</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a</w:t>
      </w:r>
      <w:r w:rsidR="00F209A6" w:rsidRPr="007A06A9">
        <w:rPr>
          <w:rFonts w:ascii="Arial" w:eastAsia="Arial" w:hAnsi="Arial" w:cs="Arial"/>
          <w:spacing w:val="-2"/>
          <w:sz w:val="22"/>
          <w:szCs w:val="22"/>
        </w:rPr>
        <w:t>t</w:t>
      </w:r>
      <w:r w:rsidR="00F209A6" w:rsidRPr="007A06A9">
        <w:rPr>
          <w:rFonts w:ascii="Arial" w:eastAsia="Arial" w:hAnsi="Arial" w:cs="Arial"/>
          <w:spacing w:val="3"/>
          <w:sz w:val="22"/>
          <w:szCs w:val="22"/>
        </w:rPr>
        <w:t>f</w:t>
      </w:r>
      <w:r w:rsidR="00F209A6" w:rsidRPr="007A06A9">
        <w:rPr>
          <w:rFonts w:ascii="Arial" w:eastAsia="Arial" w:hAnsi="Arial" w:cs="Arial"/>
          <w:sz w:val="22"/>
          <w:szCs w:val="22"/>
        </w:rPr>
        <w:t>o</w:t>
      </w:r>
      <w:r w:rsidR="00F209A6" w:rsidRPr="007A06A9">
        <w:rPr>
          <w:rFonts w:ascii="Arial" w:eastAsia="Arial" w:hAnsi="Arial" w:cs="Arial"/>
          <w:spacing w:val="-2"/>
          <w:sz w:val="22"/>
          <w:szCs w:val="22"/>
        </w:rPr>
        <w:t>r</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H</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bi</w:t>
      </w:r>
      <w:r w:rsidR="00F209A6" w:rsidRPr="007A06A9">
        <w:rPr>
          <w:rFonts w:ascii="Arial" w:eastAsia="Arial" w:hAnsi="Arial" w:cs="Arial"/>
          <w:sz w:val="22"/>
          <w:szCs w:val="22"/>
        </w:rPr>
        <w:t>nt</w:t>
      </w:r>
      <w:r w:rsidR="00F209A6" w:rsidRPr="007A06A9">
        <w:rPr>
          <w:rFonts w:ascii="Arial" w:eastAsia="Arial" w:hAnsi="Arial" w:cs="Arial"/>
          <w:spacing w:val="-2"/>
          <w:sz w:val="22"/>
          <w:szCs w:val="22"/>
        </w:rPr>
        <w:t>e</w:t>
      </w:r>
      <w:r w:rsidR="00F209A6" w:rsidRPr="007A06A9">
        <w:rPr>
          <w:rFonts w:ascii="Arial" w:eastAsia="Arial" w:hAnsi="Arial" w:cs="Arial"/>
          <w:sz w:val="22"/>
          <w:szCs w:val="22"/>
        </w:rPr>
        <w:t>g</w:t>
      </w:r>
      <w:r w:rsidR="00F209A6" w:rsidRPr="007A06A9">
        <w:rPr>
          <w:rFonts w:ascii="Arial" w:eastAsia="Arial" w:hAnsi="Arial" w:cs="Arial"/>
          <w:spacing w:val="4"/>
          <w:sz w:val="22"/>
          <w:szCs w:val="22"/>
        </w:rPr>
        <w:t xml:space="preserve"> </w:t>
      </w:r>
      <w:r w:rsidR="00F209A6" w:rsidRPr="007A06A9">
        <w:rPr>
          <w:rFonts w:ascii="Arial" w:eastAsia="Arial" w:hAnsi="Arial" w:cs="Arial"/>
          <w:spacing w:val="-3"/>
          <w:sz w:val="22"/>
          <w:szCs w:val="22"/>
        </w:rPr>
        <w:t>w</w:t>
      </w:r>
      <w:r w:rsidR="00F209A6" w:rsidRPr="007A06A9">
        <w:rPr>
          <w:rFonts w:ascii="Arial" w:eastAsia="Arial" w:hAnsi="Arial" w:cs="Arial"/>
          <w:spacing w:val="-1"/>
          <w:sz w:val="22"/>
          <w:szCs w:val="22"/>
        </w:rPr>
        <w:t>il</w:t>
      </w:r>
      <w:r w:rsidR="00F209A6" w:rsidRPr="007A06A9">
        <w:rPr>
          <w:rFonts w:ascii="Arial" w:eastAsia="Arial" w:hAnsi="Arial" w:cs="Arial"/>
          <w:sz w:val="22"/>
          <w:szCs w:val="22"/>
        </w:rPr>
        <w:t>l</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es</w:t>
      </w:r>
      <w:r w:rsidR="00F209A6" w:rsidRPr="007A06A9">
        <w:rPr>
          <w:rFonts w:ascii="Arial" w:eastAsia="Arial" w:hAnsi="Arial" w:cs="Arial"/>
          <w:spacing w:val="-1"/>
          <w:sz w:val="22"/>
          <w:szCs w:val="22"/>
        </w:rPr>
        <w:t>p</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p</w:t>
      </w:r>
      <w:r w:rsidR="00F209A6" w:rsidRPr="007A06A9">
        <w:rPr>
          <w:rFonts w:ascii="Arial" w:eastAsia="Arial" w:hAnsi="Arial" w:cs="Arial"/>
          <w:spacing w:val="-1"/>
          <w:sz w:val="22"/>
          <w:szCs w:val="22"/>
        </w:rPr>
        <w:t>u</w:t>
      </w:r>
      <w:r w:rsidR="00F209A6" w:rsidRPr="007A06A9">
        <w:rPr>
          <w:rFonts w:ascii="Arial" w:eastAsia="Arial" w:hAnsi="Arial" w:cs="Arial"/>
          <w:sz w:val="22"/>
          <w:szCs w:val="22"/>
        </w:rPr>
        <w:t>b</w:t>
      </w:r>
      <w:r w:rsidR="00F209A6" w:rsidRPr="007A06A9">
        <w:rPr>
          <w:rFonts w:ascii="Arial" w:eastAsia="Arial" w:hAnsi="Arial" w:cs="Arial"/>
          <w:spacing w:val="-1"/>
          <w:sz w:val="22"/>
          <w:szCs w:val="22"/>
        </w:rPr>
        <w:t>li</w:t>
      </w:r>
      <w:r w:rsidR="00F209A6" w:rsidRPr="007A06A9">
        <w:rPr>
          <w:rFonts w:ascii="Arial" w:eastAsia="Arial" w:hAnsi="Arial" w:cs="Arial"/>
          <w:sz w:val="22"/>
          <w:szCs w:val="22"/>
        </w:rPr>
        <w:t>cl</w:t>
      </w:r>
      <w:r w:rsidR="00F209A6" w:rsidRPr="007A06A9">
        <w:rPr>
          <w:rFonts w:ascii="Arial" w:eastAsia="Arial" w:hAnsi="Arial" w:cs="Arial"/>
          <w:spacing w:val="-1"/>
          <w:sz w:val="22"/>
          <w:szCs w:val="22"/>
        </w:rPr>
        <w:t>y</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by</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as</w:t>
      </w:r>
      <w:r w:rsidR="00F209A6" w:rsidRPr="007A06A9">
        <w:rPr>
          <w:rFonts w:ascii="Arial" w:eastAsia="Arial" w:hAnsi="Arial" w:cs="Arial"/>
          <w:spacing w:val="2"/>
          <w:sz w:val="22"/>
          <w:szCs w:val="22"/>
        </w:rPr>
        <w:t>k</w:t>
      </w:r>
      <w:r w:rsidR="00F209A6" w:rsidRPr="007A06A9">
        <w:rPr>
          <w:rFonts w:ascii="Arial" w:eastAsia="Arial" w:hAnsi="Arial" w:cs="Arial"/>
          <w:spacing w:val="-1"/>
          <w:sz w:val="22"/>
          <w:szCs w:val="22"/>
        </w:rPr>
        <w:t>i</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g</w:t>
      </w:r>
      <w:r w:rsidR="00F209A6" w:rsidRPr="007A06A9">
        <w:rPr>
          <w:rFonts w:ascii="Arial" w:eastAsia="Arial" w:hAnsi="Arial" w:cs="Arial"/>
          <w:spacing w:val="4"/>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he</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c</w:t>
      </w:r>
      <w:r w:rsidR="00F209A6" w:rsidRPr="007A06A9">
        <w:rPr>
          <w:rFonts w:ascii="Arial" w:eastAsia="Arial" w:hAnsi="Arial" w:cs="Arial"/>
          <w:spacing w:val="-3"/>
          <w:sz w:val="22"/>
          <w:szCs w:val="22"/>
        </w:rPr>
        <w:t>o</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p</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a</w:t>
      </w:r>
      <w:r w:rsidR="00F209A6" w:rsidRPr="007A06A9">
        <w:rPr>
          <w:rFonts w:ascii="Arial" w:eastAsia="Arial" w:hAnsi="Arial" w:cs="Arial"/>
          <w:sz w:val="22"/>
          <w:szCs w:val="22"/>
        </w:rPr>
        <w:t>nt n</w:t>
      </w:r>
      <w:r w:rsidR="00F209A6" w:rsidRPr="007A06A9">
        <w:rPr>
          <w:rFonts w:ascii="Arial" w:eastAsia="Arial" w:hAnsi="Arial" w:cs="Arial"/>
          <w:spacing w:val="-1"/>
          <w:sz w:val="22"/>
          <w:szCs w:val="22"/>
        </w:rPr>
        <w:t>o</w:t>
      </w:r>
      <w:r w:rsidR="00F209A6" w:rsidRPr="007A06A9">
        <w:rPr>
          <w:rFonts w:ascii="Arial" w:eastAsia="Arial" w:hAnsi="Arial" w:cs="Arial"/>
          <w:sz w:val="22"/>
          <w:szCs w:val="22"/>
        </w:rPr>
        <w:t>t</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e</w:t>
      </w:r>
      <w:r w:rsidR="00F209A6" w:rsidRPr="007A06A9">
        <w:rPr>
          <w:rFonts w:ascii="Arial" w:eastAsia="Arial" w:hAnsi="Arial" w:cs="Arial"/>
          <w:spacing w:val="-3"/>
          <w:sz w:val="22"/>
          <w:szCs w:val="22"/>
        </w:rPr>
        <w:t>x</w:t>
      </w:r>
      <w:r w:rsidR="00F209A6" w:rsidRPr="007A06A9">
        <w:rPr>
          <w:rFonts w:ascii="Arial" w:eastAsia="Arial" w:hAnsi="Arial" w:cs="Arial"/>
          <w:sz w:val="22"/>
          <w:szCs w:val="22"/>
        </w:rPr>
        <w:t>p</w:t>
      </w:r>
      <w:r w:rsidR="00F209A6" w:rsidRPr="007A06A9">
        <w:rPr>
          <w:rFonts w:ascii="Arial" w:eastAsia="Arial" w:hAnsi="Arial" w:cs="Arial"/>
          <w:spacing w:val="-1"/>
          <w:sz w:val="22"/>
          <w:szCs w:val="22"/>
        </w:rPr>
        <w:t>o</w:t>
      </w:r>
      <w:r w:rsidR="00F209A6" w:rsidRPr="007A06A9">
        <w:rPr>
          <w:rFonts w:ascii="Arial" w:eastAsia="Arial" w:hAnsi="Arial" w:cs="Arial"/>
          <w:sz w:val="22"/>
          <w:szCs w:val="22"/>
        </w:rPr>
        <w:t>se</w:t>
      </w:r>
      <w:r w:rsidR="00F209A6" w:rsidRPr="007A06A9">
        <w:rPr>
          <w:rFonts w:ascii="Arial" w:eastAsia="Arial" w:hAnsi="Arial" w:cs="Arial"/>
          <w:spacing w:val="4"/>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y co</w:t>
      </w:r>
      <w:r w:rsidR="00F209A6" w:rsidRPr="007A06A9">
        <w:rPr>
          <w:rFonts w:ascii="Arial" w:eastAsia="Arial" w:hAnsi="Arial" w:cs="Arial"/>
          <w:spacing w:val="-3"/>
          <w:sz w:val="22"/>
          <w:szCs w:val="22"/>
        </w:rPr>
        <w:t>n</w:t>
      </w:r>
      <w:r w:rsidR="00F209A6" w:rsidRPr="007A06A9">
        <w:rPr>
          <w:rFonts w:ascii="Arial" w:eastAsia="Arial" w:hAnsi="Arial" w:cs="Arial"/>
          <w:spacing w:val="3"/>
          <w:sz w:val="22"/>
          <w:szCs w:val="22"/>
        </w:rPr>
        <w:t>f</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e</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t</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al</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e</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il</w:t>
      </w:r>
      <w:r w:rsidR="00F209A6" w:rsidRPr="007A06A9">
        <w:rPr>
          <w:rFonts w:ascii="Arial" w:eastAsia="Arial" w:hAnsi="Arial" w:cs="Arial"/>
          <w:sz w:val="22"/>
          <w:szCs w:val="22"/>
        </w:rPr>
        <w:t>s</w:t>
      </w:r>
      <w:r w:rsidR="00F209A6" w:rsidRPr="007A06A9">
        <w:rPr>
          <w:rFonts w:ascii="Arial" w:eastAsia="Arial" w:hAnsi="Arial" w:cs="Arial"/>
          <w:spacing w:val="2"/>
          <w:sz w:val="22"/>
          <w:szCs w:val="22"/>
        </w:rPr>
        <w:t xml:space="preserve"> </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nli</w:t>
      </w:r>
      <w:r w:rsidR="00F209A6" w:rsidRPr="007A06A9">
        <w:rPr>
          <w:rFonts w:ascii="Arial" w:eastAsia="Arial" w:hAnsi="Arial" w:cs="Arial"/>
          <w:sz w:val="22"/>
          <w:szCs w:val="22"/>
        </w:rPr>
        <w:t>ne</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d</w:t>
      </w:r>
      <w:r w:rsidR="00F209A6" w:rsidRPr="007A06A9">
        <w:rPr>
          <w:rFonts w:ascii="Arial" w:eastAsia="Arial" w:hAnsi="Arial" w:cs="Arial"/>
          <w:spacing w:val="2"/>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3"/>
          <w:sz w:val="22"/>
          <w:szCs w:val="22"/>
        </w:rPr>
        <w:t>s</w:t>
      </w:r>
      <w:r w:rsidR="00F209A6" w:rsidRPr="007A06A9">
        <w:rPr>
          <w:rFonts w:ascii="Arial" w:eastAsia="Arial" w:hAnsi="Arial" w:cs="Arial"/>
          <w:sz w:val="22"/>
          <w:szCs w:val="22"/>
        </w:rPr>
        <w:t>k</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w:t>
      </w:r>
      <w:r w:rsidR="00F209A6" w:rsidRPr="007A06A9">
        <w:rPr>
          <w:rFonts w:ascii="Arial" w:eastAsia="Arial" w:hAnsi="Arial" w:cs="Arial"/>
          <w:spacing w:val="-3"/>
          <w:sz w:val="22"/>
          <w:szCs w:val="22"/>
        </w:rPr>
        <w:t>e</w:t>
      </w:r>
      <w:r w:rsidR="00F209A6" w:rsidRPr="007A06A9">
        <w:rPr>
          <w:rFonts w:ascii="Arial" w:eastAsia="Arial" w:hAnsi="Arial" w:cs="Arial"/>
          <w:sz w:val="22"/>
          <w:szCs w:val="22"/>
        </w:rPr>
        <w:t xml:space="preserve">m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o</w:t>
      </w:r>
      <w:r w:rsidR="00F209A6" w:rsidRPr="007A06A9">
        <w:rPr>
          <w:rFonts w:ascii="Arial" w:eastAsia="Arial" w:hAnsi="Arial" w:cs="Arial"/>
          <w:spacing w:val="2"/>
          <w:sz w:val="22"/>
          <w:szCs w:val="22"/>
        </w:rPr>
        <w:t xml:space="preserve"> </w:t>
      </w:r>
      <w:r w:rsidR="00F209A6" w:rsidRPr="007A06A9">
        <w:rPr>
          <w:rFonts w:ascii="Arial" w:eastAsia="Arial" w:hAnsi="Arial" w:cs="Arial"/>
          <w:sz w:val="22"/>
          <w:szCs w:val="22"/>
        </w:rPr>
        <w:t>s</w:t>
      </w:r>
      <w:r w:rsidR="00F209A6" w:rsidRPr="007A06A9">
        <w:rPr>
          <w:rFonts w:ascii="Arial" w:eastAsia="Arial" w:hAnsi="Arial" w:cs="Arial"/>
          <w:spacing w:val="-3"/>
          <w:sz w:val="22"/>
          <w:szCs w:val="22"/>
        </w:rPr>
        <w:t>w</w:t>
      </w:r>
      <w:r w:rsidR="00F209A6" w:rsidRPr="007A06A9">
        <w:rPr>
          <w:rFonts w:ascii="Arial" w:eastAsia="Arial" w:hAnsi="Arial" w:cs="Arial"/>
          <w:spacing w:val="-1"/>
          <w:sz w:val="22"/>
          <w:szCs w:val="22"/>
        </w:rPr>
        <w:t>i</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ch</w:t>
      </w:r>
      <w:r w:rsidR="00F209A6" w:rsidRPr="007A06A9">
        <w:rPr>
          <w:rFonts w:ascii="Arial" w:eastAsia="Arial" w:hAnsi="Arial" w:cs="Arial"/>
          <w:spacing w:val="2"/>
          <w:sz w:val="22"/>
          <w:szCs w:val="22"/>
        </w:rPr>
        <w:t xml:space="preserve"> </w:t>
      </w:r>
      <w:r w:rsidR="00F209A6" w:rsidRPr="007A06A9">
        <w:rPr>
          <w:rFonts w:ascii="Arial" w:eastAsia="Arial" w:hAnsi="Arial" w:cs="Arial"/>
          <w:sz w:val="22"/>
          <w:szCs w:val="22"/>
        </w:rPr>
        <w:t>ch</w:t>
      </w:r>
      <w:r w:rsidR="00F209A6" w:rsidRPr="007A06A9">
        <w:rPr>
          <w:rFonts w:ascii="Arial" w:eastAsia="Arial" w:hAnsi="Arial" w:cs="Arial"/>
          <w:spacing w:val="-1"/>
          <w:sz w:val="22"/>
          <w:szCs w:val="22"/>
        </w:rPr>
        <w:t>a</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ne</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s,</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us</w:t>
      </w:r>
      <w:r w:rsidR="00F209A6" w:rsidRPr="007A06A9">
        <w:rPr>
          <w:rFonts w:ascii="Arial" w:eastAsia="Arial" w:hAnsi="Arial" w:cs="Arial"/>
          <w:spacing w:val="-1"/>
          <w:sz w:val="22"/>
          <w:szCs w:val="22"/>
        </w:rPr>
        <w:t>u</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ll</w:t>
      </w:r>
      <w:r w:rsidR="00F209A6" w:rsidRPr="007A06A9">
        <w:rPr>
          <w:rFonts w:ascii="Arial" w:eastAsia="Arial" w:hAnsi="Arial" w:cs="Arial"/>
          <w:sz w:val="22"/>
          <w:szCs w:val="22"/>
        </w:rPr>
        <w:t>y by</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m</w:t>
      </w:r>
      <w:r w:rsidR="00F209A6" w:rsidRPr="007A06A9">
        <w:rPr>
          <w:rFonts w:ascii="Arial" w:eastAsia="Arial" w:hAnsi="Arial" w:cs="Arial"/>
          <w:spacing w:val="-3"/>
          <w:sz w:val="22"/>
          <w:szCs w:val="22"/>
        </w:rPr>
        <w:t>a</w:t>
      </w:r>
      <w:r w:rsidR="00F209A6" w:rsidRPr="007A06A9">
        <w:rPr>
          <w:rFonts w:ascii="Arial" w:eastAsia="Arial" w:hAnsi="Arial" w:cs="Arial"/>
          <w:spacing w:val="2"/>
          <w:sz w:val="22"/>
          <w:szCs w:val="22"/>
        </w:rPr>
        <w:t>k</w:t>
      </w:r>
      <w:r w:rsidR="00F209A6" w:rsidRPr="007A06A9">
        <w:rPr>
          <w:rFonts w:ascii="Arial" w:eastAsia="Arial" w:hAnsi="Arial" w:cs="Arial"/>
          <w:spacing w:val="-1"/>
          <w:sz w:val="22"/>
          <w:szCs w:val="22"/>
        </w:rPr>
        <w:t>i</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g</w:t>
      </w:r>
      <w:r w:rsidR="00F209A6" w:rsidRPr="007A06A9">
        <w:rPr>
          <w:rFonts w:ascii="Arial" w:eastAsia="Arial" w:hAnsi="Arial" w:cs="Arial"/>
          <w:spacing w:val="4"/>
          <w:sz w:val="22"/>
          <w:szCs w:val="22"/>
        </w:rPr>
        <w:t xml:space="preserve"> </w:t>
      </w:r>
      <w:r w:rsidR="00F209A6" w:rsidRPr="007A06A9">
        <w:rPr>
          <w:rFonts w:ascii="Arial" w:eastAsia="Arial" w:hAnsi="Arial" w:cs="Arial"/>
          <w:spacing w:val="-3"/>
          <w:sz w:val="22"/>
          <w:szCs w:val="22"/>
        </w:rPr>
        <w:t>u</w:t>
      </w:r>
      <w:r w:rsidR="00F209A6" w:rsidRPr="007A06A9">
        <w:rPr>
          <w:rFonts w:ascii="Arial" w:eastAsia="Arial" w:hAnsi="Arial" w:cs="Arial"/>
          <w:sz w:val="22"/>
          <w:szCs w:val="22"/>
        </w:rPr>
        <w:t>se</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3"/>
          <w:sz w:val="22"/>
          <w:szCs w:val="22"/>
        </w:rPr>
        <w:t>o</w:t>
      </w:r>
      <w:r w:rsidR="00F209A6" w:rsidRPr="007A06A9">
        <w:rPr>
          <w:rFonts w:ascii="Arial" w:eastAsia="Arial" w:hAnsi="Arial" w:cs="Arial"/>
          <w:sz w:val="22"/>
          <w:szCs w:val="22"/>
        </w:rPr>
        <w:t>f</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he pri</w:t>
      </w:r>
      <w:r w:rsidR="00F209A6" w:rsidRPr="007A06A9">
        <w:rPr>
          <w:rFonts w:ascii="Arial" w:eastAsia="Arial" w:hAnsi="Arial" w:cs="Arial"/>
          <w:spacing w:val="-3"/>
          <w:sz w:val="22"/>
          <w:szCs w:val="22"/>
        </w:rPr>
        <w:t>v</w:t>
      </w:r>
      <w:r w:rsidR="00F209A6" w:rsidRPr="007A06A9">
        <w:rPr>
          <w:rFonts w:ascii="Arial" w:eastAsia="Arial" w:hAnsi="Arial" w:cs="Arial"/>
          <w:sz w:val="22"/>
          <w:szCs w:val="22"/>
        </w:rPr>
        <w:t>ate</w:t>
      </w:r>
      <w:r w:rsidR="00F209A6" w:rsidRPr="007A06A9">
        <w:rPr>
          <w:rFonts w:ascii="Arial" w:eastAsia="Arial" w:hAnsi="Arial" w:cs="Arial"/>
          <w:spacing w:val="1"/>
          <w:sz w:val="22"/>
          <w:szCs w:val="22"/>
        </w:rPr>
        <w:t>/</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i</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ect</w:t>
      </w:r>
      <w:r w:rsidR="00F209A6" w:rsidRPr="007A06A9">
        <w:rPr>
          <w:rFonts w:ascii="Arial" w:eastAsia="Arial" w:hAnsi="Arial" w:cs="Arial"/>
          <w:spacing w:val="1"/>
          <w:sz w:val="22"/>
          <w:szCs w:val="22"/>
        </w:rPr>
        <w:t xml:space="preserve"> m</w:t>
      </w:r>
      <w:r w:rsidR="00F209A6" w:rsidRPr="007A06A9">
        <w:rPr>
          <w:rFonts w:ascii="Arial" w:eastAsia="Arial" w:hAnsi="Arial" w:cs="Arial"/>
          <w:sz w:val="22"/>
          <w:szCs w:val="22"/>
        </w:rPr>
        <w:t>ess</w:t>
      </w:r>
      <w:r w:rsidR="00F209A6" w:rsidRPr="007A06A9">
        <w:rPr>
          <w:rFonts w:ascii="Arial" w:eastAsia="Arial" w:hAnsi="Arial" w:cs="Arial"/>
          <w:spacing w:val="-3"/>
          <w:sz w:val="22"/>
          <w:szCs w:val="22"/>
        </w:rPr>
        <w:t>a</w:t>
      </w:r>
      <w:r w:rsidR="00F209A6" w:rsidRPr="007A06A9">
        <w:rPr>
          <w:rFonts w:ascii="Arial" w:eastAsia="Arial" w:hAnsi="Arial" w:cs="Arial"/>
          <w:spacing w:val="2"/>
          <w:sz w:val="22"/>
          <w:szCs w:val="22"/>
        </w:rPr>
        <w:t>g</w:t>
      </w:r>
      <w:r w:rsidR="00F209A6" w:rsidRPr="007A06A9">
        <w:rPr>
          <w:rFonts w:ascii="Arial" w:eastAsia="Arial" w:hAnsi="Arial" w:cs="Arial"/>
          <w:spacing w:val="-1"/>
          <w:sz w:val="22"/>
          <w:szCs w:val="22"/>
        </w:rPr>
        <w:t>i</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g</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f</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a</w:t>
      </w:r>
      <w:r w:rsidR="00F209A6" w:rsidRPr="007A06A9">
        <w:rPr>
          <w:rFonts w:ascii="Arial" w:eastAsia="Arial" w:hAnsi="Arial" w:cs="Arial"/>
          <w:spacing w:val="1"/>
          <w:sz w:val="22"/>
          <w:szCs w:val="22"/>
        </w:rPr>
        <w:t>t</w:t>
      </w:r>
      <w:r w:rsidR="00F209A6" w:rsidRPr="007A06A9">
        <w:rPr>
          <w:rFonts w:ascii="Arial" w:eastAsia="Arial" w:hAnsi="Arial" w:cs="Arial"/>
          <w:spacing w:val="-3"/>
          <w:sz w:val="22"/>
          <w:szCs w:val="22"/>
        </w:rPr>
        <w:t>u</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w:t>
      </w:r>
      <w:r w:rsidR="00F209A6" w:rsidRPr="007A06A9">
        <w:rPr>
          <w:rFonts w:ascii="Arial" w:eastAsia="Arial" w:hAnsi="Arial" w:cs="Arial"/>
          <w:spacing w:val="2"/>
          <w:sz w:val="22"/>
          <w:szCs w:val="22"/>
        </w:rPr>
        <w:t>s</w:t>
      </w:r>
      <w:r w:rsidR="00F209A6" w:rsidRPr="007A06A9">
        <w:rPr>
          <w:rFonts w:ascii="Arial" w:eastAsia="Arial" w:hAnsi="Arial" w:cs="Arial"/>
          <w:sz w:val="22"/>
          <w:szCs w:val="22"/>
        </w:rPr>
        <w:t>.</w:t>
      </w:r>
      <w:r w:rsidR="00F209A6" w:rsidRPr="007A06A9">
        <w:rPr>
          <w:rFonts w:ascii="Arial" w:eastAsia="Arial" w:hAnsi="Arial" w:cs="Arial"/>
          <w:spacing w:val="1"/>
          <w:sz w:val="22"/>
          <w:szCs w:val="22"/>
        </w:rPr>
        <w:t xml:space="preserve"> </w:t>
      </w:r>
      <w:r w:rsidR="00F209A6" w:rsidRPr="007A06A9">
        <w:rPr>
          <w:rFonts w:ascii="Arial" w:eastAsia="Arial" w:hAnsi="Arial" w:cs="Arial"/>
          <w:spacing w:val="-1"/>
          <w:sz w:val="22"/>
          <w:szCs w:val="22"/>
        </w:rPr>
        <w:t>H</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bi</w:t>
      </w:r>
      <w:r w:rsidR="00F209A6" w:rsidRPr="007A06A9">
        <w:rPr>
          <w:rFonts w:ascii="Arial" w:eastAsia="Arial" w:hAnsi="Arial" w:cs="Arial"/>
          <w:sz w:val="22"/>
          <w:szCs w:val="22"/>
        </w:rPr>
        <w:t>nt</w:t>
      </w:r>
      <w:r w:rsidR="00F209A6" w:rsidRPr="007A06A9">
        <w:rPr>
          <w:rFonts w:ascii="Arial" w:eastAsia="Arial" w:hAnsi="Arial" w:cs="Arial"/>
          <w:spacing w:val="-2"/>
          <w:sz w:val="22"/>
          <w:szCs w:val="22"/>
        </w:rPr>
        <w:t>e</w:t>
      </w:r>
      <w:r w:rsidR="00F209A6" w:rsidRPr="007A06A9">
        <w:rPr>
          <w:rFonts w:ascii="Arial" w:eastAsia="Arial" w:hAnsi="Arial" w:cs="Arial"/>
          <w:sz w:val="22"/>
          <w:szCs w:val="22"/>
        </w:rPr>
        <w:t>g</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wil</w:t>
      </w:r>
      <w:r w:rsidR="00F209A6" w:rsidRPr="007A06A9">
        <w:rPr>
          <w:rFonts w:ascii="Arial" w:eastAsia="Arial" w:hAnsi="Arial" w:cs="Arial"/>
          <w:sz w:val="22"/>
          <w:szCs w:val="22"/>
        </w:rPr>
        <w:t>l</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p</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 xml:space="preserve">y </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he</w:t>
      </w:r>
      <w:r w:rsidR="00F209A6" w:rsidRPr="007A06A9">
        <w:rPr>
          <w:rFonts w:ascii="Arial" w:eastAsia="Arial" w:hAnsi="Arial" w:cs="Arial"/>
          <w:spacing w:val="2"/>
          <w:sz w:val="22"/>
          <w:szCs w:val="22"/>
        </w:rPr>
        <w:t xml:space="preserve"> </w:t>
      </w:r>
      <w:r w:rsidR="00F209A6" w:rsidRPr="007A06A9">
        <w:rPr>
          <w:rFonts w:ascii="Arial" w:eastAsia="Arial" w:hAnsi="Arial" w:cs="Arial"/>
          <w:sz w:val="22"/>
          <w:szCs w:val="22"/>
        </w:rPr>
        <w:t>p</w:t>
      </w:r>
      <w:r w:rsidR="00F209A6" w:rsidRPr="007A06A9">
        <w:rPr>
          <w:rFonts w:ascii="Arial" w:eastAsia="Arial" w:hAnsi="Arial" w:cs="Arial"/>
          <w:spacing w:val="-1"/>
          <w:sz w:val="22"/>
          <w:szCs w:val="22"/>
        </w:rPr>
        <w:t>u</w:t>
      </w:r>
      <w:r w:rsidR="00F209A6" w:rsidRPr="007A06A9">
        <w:rPr>
          <w:rFonts w:ascii="Arial" w:eastAsia="Arial" w:hAnsi="Arial" w:cs="Arial"/>
          <w:sz w:val="22"/>
          <w:szCs w:val="22"/>
        </w:rPr>
        <w:t>b</w:t>
      </w:r>
      <w:r w:rsidR="00F209A6" w:rsidRPr="007A06A9">
        <w:rPr>
          <w:rFonts w:ascii="Arial" w:eastAsia="Arial" w:hAnsi="Arial" w:cs="Arial"/>
          <w:spacing w:val="1"/>
          <w:sz w:val="22"/>
          <w:szCs w:val="22"/>
        </w:rPr>
        <w:t>l</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c</w:t>
      </w:r>
      <w:r w:rsidR="00F209A6" w:rsidRPr="007A06A9">
        <w:rPr>
          <w:rFonts w:ascii="Arial" w:eastAsia="Arial" w:hAnsi="Arial" w:cs="Arial"/>
          <w:spacing w:val="3"/>
          <w:sz w:val="22"/>
          <w:szCs w:val="22"/>
        </w:rPr>
        <w:t xml:space="preserve"> </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o</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pacing w:val="-3"/>
          <w:sz w:val="22"/>
          <w:szCs w:val="22"/>
        </w:rPr>
        <w:t>w</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ce, d</w:t>
      </w:r>
      <w:r w:rsidR="00F209A6" w:rsidRPr="007A06A9">
        <w:rPr>
          <w:rFonts w:ascii="Arial" w:eastAsia="Arial" w:hAnsi="Arial" w:cs="Arial"/>
          <w:spacing w:val="-1"/>
          <w:sz w:val="22"/>
          <w:szCs w:val="22"/>
        </w:rPr>
        <w:t>e</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s</w:t>
      </w:r>
      <w:r w:rsidR="00F209A6" w:rsidRPr="007A06A9">
        <w:rPr>
          <w:rFonts w:ascii="Arial" w:eastAsia="Arial" w:hAnsi="Arial" w:cs="Arial"/>
          <w:spacing w:val="-1"/>
          <w:sz w:val="22"/>
          <w:szCs w:val="22"/>
        </w:rPr>
        <w:t>t</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ati</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g</w:t>
      </w:r>
      <w:r w:rsidR="00F209A6" w:rsidRPr="007A06A9">
        <w:rPr>
          <w:rFonts w:ascii="Arial" w:eastAsia="Arial" w:hAnsi="Arial" w:cs="Arial"/>
          <w:spacing w:val="7"/>
          <w:sz w:val="22"/>
          <w:szCs w:val="22"/>
        </w:rPr>
        <w:t xml:space="preserve"> </w:t>
      </w:r>
      <w:r w:rsidR="00F209A6" w:rsidRPr="007A06A9">
        <w:rPr>
          <w:rFonts w:ascii="Arial" w:eastAsia="Arial" w:hAnsi="Arial" w:cs="Arial"/>
          <w:spacing w:val="-3"/>
          <w:sz w:val="22"/>
          <w:szCs w:val="22"/>
        </w:rPr>
        <w:t>e</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p</w:t>
      </w:r>
      <w:r w:rsidR="00F209A6" w:rsidRPr="007A06A9">
        <w:rPr>
          <w:rFonts w:ascii="Arial" w:eastAsia="Arial" w:hAnsi="Arial" w:cs="Arial"/>
          <w:spacing w:val="-1"/>
          <w:sz w:val="22"/>
          <w:szCs w:val="22"/>
        </w:rPr>
        <w:t>a</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hy a</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d</w:t>
      </w:r>
      <w:r w:rsidR="00F209A6" w:rsidRPr="007A06A9">
        <w:rPr>
          <w:rFonts w:ascii="Arial" w:eastAsia="Arial" w:hAnsi="Arial" w:cs="Arial"/>
          <w:spacing w:val="7"/>
          <w:sz w:val="22"/>
          <w:szCs w:val="22"/>
        </w:rPr>
        <w:t xml:space="preserve"> </w:t>
      </w:r>
      <w:r w:rsidR="00F209A6" w:rsidRPr="007A06A9">
        <w:rPr>
          <w:rFonts w:ascii="Arial" w:eastAsia="Arial" w:hAnsi="Arial" w:cs="Arial"/>
          <w:sz w:val="22"/>
          <w:szCs w:val="22"/>
        </w:rPr>
        <w:t>at</w:t>
      </w:r>
      <w:r w:rsidR="00F209A6" w:rsidRPr="007A06A9">
        <w:rPr>
          <w:rFonts w:ascii="Arial" w:eastAsia="Arial" w:hAnsi="Arial" w:cs="Arial"/>
          <w:spacing w:val="2"/>
          <w:sz w:val="22"/>
          <w:szCs w:val="22"/>
        </w:rPr>
        <w:t>t</w:t>
      </w:r>
      <w:r w:rsidR="00F209A6" w:rsidRPr="007A06A9">
        <w:rPr>
          <w:rFonts w:ascii="Arial" w:eastAsia="Arial" w:hAnsi="Arial" w:cs="Arial"/>
          <w:spacing w:val="-3"/>
          <w:sz w:val="22"/>
          <w:szCs w:val="22"/>
        </w:rPr>
        <w:t>e</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pti</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g</w:t>
      </w:r>
      <w:r w:rsidR="00F209A6" w:rsidRPr="007A06A9">
        <w:rPr>
          <w:rFonts w:ascii="Arial" w:eastAsia="Arial" w:hAnsi="Arial" w:cs="Arial"/>
          <w:spacing w:val="6"/>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o</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2"/>
          <w:sz w:val="22"/>
          <w:szCs w:val="22"/>
        </w:rPr>
        <w:t>g</w:t>
      </w:r>
      <w:r w:rsidR="00F209A6" w:rsidRPr="007A06A9">
        <w:rPr>
          <w:rFonts w:ascii="Arial" w:eastAsia="Arial" w:hAnsi="Arial" w:cs="Arial"/>
          <w:spacing w:val="-3"/>
          <w:sz w:val="22"/>
          <w:szCs w:val="22"/>
        </w:rPr>
        <w:t>e</w:t>
      </w:r>
      <w:r w:rsidR="00F209A6" w:rsidRPr="007A06A9">
        <w:rPr>
          <w:rFonts w:ascii="Arial" w:eastAsia="Arial" w:hAnsi="Arial" w:cs="Arial"/>
          <w:sz w:val="22"/>
          <w:szCs w:val="22"/>
        </w:rPr>
        <w:t>t</w:t>
      </w:r>
      <w:r w:rsidR="00F209A6" w:rsidRPr="007A06A9">
        <w:rPr>
          <w:rFonts w:ascii="Arial" w:eastAsia="Arial" w:hAnsi="Arial" w:cs="Arial"/>
          <w:spacing w:val="7"/>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pacing w:val="-3"/>
          <w:sz w:val="22"/>
          <w:szCs w:val="22"/>
        </w:rPr>
        <w:t>h</w:t>
      </w:r>
      <w:r w:rsidR="00F209A6" w:rsidRPr="007A06A9">
        <w:rPr>
          <w:rFonts w:ascii="Arial" w:eastAsia="Arial" w:hAnsi="Arial" w:cs="Arial"/>
          <w:sz w:val="22"/>
          <w:szCs w:val="22"/>
        </w:rPr>
        <w:t>e</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comp</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a</w:t>
      </w:r>
      <w:r w:rsidR="00F209A6" w:rsidRPr="007A06A9">
        <w:rPr>
          <w:rFonts w:ascii="Arial" w:eastAsia="Arial" w:hAnsi="Arial" w:cs="Arial"/>
          <w:sz w:val="22"/>
          <w:szCs w:val="22"/>
        </w:rPr>
        <w:t>nt</w:t>
      </w:r>
      <w:r w:rsidR="00F209A6" w:rsidRPr="007A06A9">
        <w:rPr>
          <w:rFonts w:ascii="Arial" w:eastAsia="Arial" w:hAnsi="Arial" w:cs="Arial"/>
          <w:spacing w:val="4"/>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o</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s</w:t>
      </w:r>
      <w:r w:rsidR="00F209A6" w:rsidRPr="007A06A9">
        <w:rPr>
          <w:rFonts w:ascii="Arial" w:eastAsia="Arial" w:hAnsi="Arial" w:cs="Arial"/>
          <w:spacing w:val="-3"/>
          <w:sz w:val="22"/>
          <w:szCs w:val="22"/>
        </w:rPr>
        <w:t>w</w:t>
      </w:r>
      <w:r w:rsidR="00F209A6" w:rsidRPr="007A06A9">
        <w:rPr>
          <w:rFonts w:ascii="Arial" w:eastAsia="Arial" w:hAnsi="Arial" w:cs="Arial"/>
          <w:spacing w:val="-1"/>
          <w:sz w:val="22"/>
          <w:szCs w:val="22"/>
        </w:rPr>
        <w:t>i</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ch</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ch</w:t>
      </w:r>
      <w:r w:rsidR="00F209A6" w:rsidRPr="007A06A9">
        <w:rPr>
          <w:rFonts w:ascii="Arial" w:eastAsia="Arial" w:hAnsi="Arial" w:cs="Arial"/>
          <w:spacing w:val="-1"/>
          <w:sz w:val="22"/>
          <w:szCs w:val="22"/>
        </w:rPr>
        <w:t>a</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s.</w:t>
      </w:r>
      <w:r w:rsidR="00F209A6" w:rsidRPr="007A06A9">
        <w:rPr>
          <w:rFonts w:ascii="Arial" w:eastAsia="Arial" w:hAnsi="Arial" w:cs="Arial"/>
          <w:spacing w:val="7"/>
          <w:sz w:val="22"/>
          <w:szCs w:val="22"/>
        </w:rPr>
        <w:t xml:space="preserve"> </w:t>
      </w:r>
      <w:r w:rsidR="00F209A6" w:rsidRPr="007A06A9">
        <w:rPr>
          <w:rFonts w:ascii="Arial" w:eastAsia="Arial" w:hAnsi="Arial" w:cs="Arial"/>
          <w:spacing w:val="-1"/>
          <w:sz w:val="22"/>
          <w:szCs w:val="22"/>
        </w:rPr>
        <w:t>H</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bi</w:t>
      </w:r>
      <w:r w:rsidR="00F209A6" w:rsidRPr="007A06A9">
        <w:rPr>
          <w:rFonts w:ascii="Arial" w:eastAsia="Arial" w:hAnsi="Arial" w:cs="Arial"/>
          <w:sz w:val="22"/>
          <w:szCs w:val="22"/>
        </w:rPr>
        <w:t>nt</w:t>
      </w:r>
      <w:r w:rsidR="00F209A6" w:rsidRPr="007A06A9">
        <w:rPr>
          <w:rFonts w:ascii="Arial" w:eastAsia="Arial" w:hAnsi="Arial" w:cs="Arial"/>
          <w:spacing w:val="-2"/>
          <w:sz w:val="22"/>
          <w:szCs w:val="22"/>
        </w:rPr>
        <w:t>e</w:t>
      </w:r>
      <w:r w:rsidR="00F209A6" w:rsidRPr="007A06A9">
        <w:rPr>
          <w:rFonts w:ascii="Arial" w:eastAsia="Arial" w:hAnsi="Arial" w:cs="Arial"/>
          <w:sz w:val="22"/>
          <w:szCs w:val="22"/>
        </w:rPr>
        <w:t xml:space="preserve">g </w:t>
      </w:r>
      <w:r w:rsidR="00F209A6" w:rsidRPr="007A06A9">
        <w:rPr>
          <w:rFonts w:ascii="Arial" w:eastAsia="Arial" w:hAnsi="Arial" w:cs="Arial"/>
          <w:spacing w:val="-1"/>
          <w:sz w:val="22"/>
          <w:szCs w:val="22"/>
        </w:rPr>
        <w:t>wil</w:t>
      </w:r>
      <w:r w:rsidR="00F209A6" w:rsidRPr="007A06A9">
        <w:rPr>
          <w:rFonts w:ascii="Arial" w:eastAsia="Arial" w:hAnsi="Arial" w:cs="Arial"/>
          <w:sz w:val="22"/>
          <w:szCs w:val="22"/>
        </w:rPr>
        <w:t>l</w:t>
      </w:r>
      <w:r w:rsidR="00F209A6" w:rsidRPr="007A06A9">
        <w:rPr>
          <w:rFonts w:ascii="Arial" w:eastAsia="Arial" w:hAnsi="Arial" w:cs="Arial"/>
          <w:spacing w:val="2"/>
          <w:sz w:val="22"/>
          <w:szCs w:val="22"/>
        </w:rPr>
        <w:t xml:space="preserve"> </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o</w:t>
      </w:r>
      <w:r w:rsidR="00F209A6" w:rsidRPr="007A06A9">
        <w:rPr>
          <w:rFonts w:ascii="Arial" w:eastAsia="Arial" w:hAnsi="Arial" w:cs="Arial"/>
          <w:sz w:val="22"/>
          <w:szCs w:val="22"/>
        </w:rPr>
        <w:t>t</w:t>
      </w:r>
      <w:r w:rsidR="00F209A6" w:rsidRPr="007A06A9">
        <w:rPr>
          <w:rFonts w:ascii="Arial" w:eastAsia="Arial" w:hAnsi="Arial" w:cs="Arial"/>
          <w:spacing w:val="4"/>
          <w:sz w:val="22"/>
          <w:szCs w:val="22"/>
        </w:rPr>
        <w:t xml:space="preserve"> </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n</w:t>
      </w:r>
      <w:r w:rsidR="00F209A6" w:rsidRPr="007A06A9">
        <w:rPr>
          <w:rFonts w:ascii="Arial" w:eastAsia="Arial" w:hAnsi="Arial" w:cs="Arial"/>
          <w:spacing w:val="1"/>
          <w:sz w:val="22"/>
          <w:szCs w:val="22"/>
        </w:rPr>
        <w:t>t</w:t>
      </w:r>
      <w:r w:rsidR="00F209A6" w:rsidRPr="007A06A9">
        <w:rPr>
          <w:rFonts w:ascii="Arial" w:eastAsia="Arial" w:hAnsi="Arial" w:cs="Arial"/>
          <w:spacing w:val="-3"/>
          <w:sz w:val="22"/>
          <w:szCs w:val="22"/>
        </w:rPr>
        <w:t>e</w:t>
      </w:r>
      <w:r w:rsidR="00F209A6" w:rsidRPr="007A06A9">
        <w:rPr>
          <w:rFonts w:ascii="Arial" w:eastAsia="Arial" w:hAnsi="Arial" w:cs="Arial"/>
          <w:sz w:val="22"/>
          <w:szCs w:val="22"/>
        </w:rPr>
        <w:t>r</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o</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g</w:t>
      </w:r>
      <w:r w:rsidR="00F209A6" w:rsidRPr="007A06A9">
        <w:rPr>
          <w:rFonts w:ascii="Arial" w:eastAsia="Arial" w:hAnsi="Arial" w:cs="Arial"/>
          <w:spacing w:val="-1"/>
          <w:sz w:val="22"/>
          <w:szCs w:val="22"/>
        </w:rPr>
        <w:t>a</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 xml:space="preserve">ed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 xml:space="preserve">hreads </w:t>
      </w:r>
      <w:r w:rsidR="00F209A6" w:rsidRPr="007A06A9">
        <w:rPr>
          <w:rFonts w:ascii="Arial" w:eastAsia="Arial" w:hAnsi="Arial" w:cs="Arial"/>
          <w:spacing w:val="-3"/>
          <w:sz w:val="22"/>
          <w:szCs w:val="22"/>
        </w:rPr>
        <w:t>w</w:t>
      </w:r>
      <w:r w:rsidR="00F209A6" w:rsidRPr="007A06A9">
        <w:rPr>
          <w:rFonts w:ascii="Arial" w:eastAsia="Arial" w:hAnsi="Arial" w:cs="Arial"/>
          <w:spacing w:val="-1"/>
          <w:sz w:val="22"/>
          <w:szCs w:val="22"/>
        </w:rPr>
        <w:t>i</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di</w:t>
      </w:r>
      <w:r w:rsidR="00F209A6" w:rsidRPr="007A06A9">
        <w:rPr>
          <w:rFonts w:ascii="Arial" w:eastAsia="Arial" w:hAnsi="Arial" w:cs="Arial"/>
          <w:spacing w:val="-2"/>
          <w:sz w:val="22"/>
          <w:szCs w:val="22"/>
        </w:rPr>
        <w:t>v</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u</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s</w:t>
      </w:r>
      <w:r w:rsidR="00F209A6" w:rsidRPr="007A06A9">
        <w:rPr>
          <w:rFonts w:ascii="Arial" w:eastAsia="Arial" w:hAnsi="Arial" w:cs="Arial"/>
          <w:spacing w:val="3"/>
          <w:sz w:val="22"/>
          <w:szCs w:val="22"/>
        </w:rPr>
        <w:t xml:space="preserve"> </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nli</w:t>
      </w:r>
      <w:r w:rsidR="00F209A6" w:rsidRPr="007A06A9">
        <w:rPr>
          <w:rFonts w:ascii="Arial" w:eastAsia="Arial" w:hAnsi="Arial" w:cs="Arial"/>
          <w:sz w:val="22"/>
          <w:szCs w:val="22"/>
        </w:rPr>
        <w:t>ne</w:t>
      </w:r>
      <w:r w:rsidR="00F209A6" w:rsidRPr="007A06A9">
        <w:rPr>
          <w:rFonts w:ascii="Arial" w:eastAsia="Arial" w:hAnsi="Arial" w:cs="Arial"/>
          <w:spacing w:val="3"/>
          <w:sz w:val="22"/>
          <w:szCs w:val="22"/>
        </w:rPr>
        <w:t xml:space="preserve"> </w:t>
      </w:r>
      <w:r w:rsidR="00F209A6" w:rsidRPr="007A06A9">
        <w:rPr>
          <w:rFonts w:ascii="Arial" w:eastAsia="Arial" w:hAnsi="Arial" w:cs="Arial"/>
          <w:sz w:val="22"/>
          <w:szCs w:val="22"/>
        </w:rPr>
        <w:t>as</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3"/>
          <w:sz w:val="22"/>
          <w:szCs w:val="22"/>
        </w:rPr>
        <w:t>w</w:t>
      </w:r>
      <w:r w:rsidR="00F209A6" w:rsidRPr="007A06A9">
        <w:rPr>
          <w:rFonts w:ascii="Arial" w:eastAsia="Arial" w:hAnsi="Arial" w:cs="Arial"/>
          <w:sz w:val="22"/>
          <w:szCs w:val="22"/>
        </w:rPr>
        <w:t>e</w:t>
      </w:r>
      <w:r w:rsidR="00F209A6" w:rsidRPr="007A06A9">
        <w:rPr>
          <w:rFonts w:ascii="Arial" w:eastAsia="Arial" w:hAnsi="Arial" w:cs="Arial"/>
          <w:spacing w:val="3"/>
          <w:sz w:val="22"/>
          <w:szCs w:val="22"/>
        </w:rPr>
        <w:t xml:space="preserve"> </w:t>
      </w:r>
      <w:r w:rsidR="00F209A6" w:rsidRPr="007A06A9">
        <w:rPr>
          <w:rFonts w:ascii="Arial" w:eastAsia="Arial" w:hAnsi="Arial" w:cs="Arial"/>
          <w:sz w:val="22"/>
          <w:szCs w:val="22"/>
        </w:rPr>
        <w:t>b</w:t>
      </w:r>
      <w:r w:rsidR="00F209A6" w:rsidRPr="007A06A9">
        <w:rPr>
          <w:rFonts w:ascii="Arial" w:eastAsia="Arial" w:hAnsi="Arial" w:cs="Arial"/>
          <w:spacing w:val="-1"/>
          <w:sz w:val="22"/>
          <w:szCs w:val="22"/>
        </w:rPr>
        <w:t>eli</w:t>
      </w:r>
      <w:r w:rsidR="00F209A6" w:rsidRPr="007A06A9">
        <w:rPr>
          <w:rFonts w:ascii="Arial" w:eastAsia="Arial" w:hAnsi="Arial" w:cs="Arial"/>
          <w:sz w:val="22"/>
          <w:szCs w:val="22"/>
        </w:rPr>
        <w:t>e</w:t>
      </w:r>
      <w:r w:rsidR="00F209A6" w:rsidRPr="007A06A9">
        <w:rPr>
          <w:rFonts w:ascii="Arial" w:eastAsia="Arial" w:hAnsi="Arial" w:cs="Arial"/>
          <w:spacing w:val="-3"/>
          <w:sz w:val="22"/>
          <w:szCs w:val="22"/>
        </w:rPr>
        <w:t>v</w:t>
      </w:r>
      <w:r w:rsidR="00F209A6" w:rsidRPr="007A06A9">
        <w:rPr>
          <w:rFonts w:ascii="Arial" w:eastAsia="Arial" w:hAnsi="Arial" w:cs="Arial"/>
          <w:sz w:val="22"/>
          <w:szCs w:val="22"/>
        </w:rPr>
        <w:t>e</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pl</w:t>
      </w:r>
      <w:r w:rsidR="00F209A6" w:rsidRPr="007A06A9">
        <w:rPr>
          <w:rFonts w:ascii="Arial" w:eastAsia="Arial" w:hAnsi="Arial" w:cs="Arial"/>
          <w:spacing w:val="-2"/>
          <w:sz w:val="22"/>
          <w:szCs w:val="22"/>
        </w:rPr>
        <w:t>y</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ng</w:t>
      </w:r>
      <w:r w:rsidR="00F209A6" w:rsidRPr="007A06A9">
        <w:rPr>
          <w:rFonts w:ascii="Arial" w:eastAsia="Arial" w:hAnsi="Arial" w:cs="Arial"/>
          <w:spacing w:val="5"/>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pacing w:val="-3"/>
          <w:sz w:val="22"/>
          <w:szCs w:val="22"/>
        </w:rPr>
        <w:t>w</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ce d</w:t>
      </w:r>
      <w:r w:rsidR="00F209A6" w:rsidRPr="007A06A9">
        <w:rPr>
          <w:rFonts w:ascii="Arial" w:eastAsia="Arial" w:hAnsi="Arial" w:cs="Arial"/>
          <w:spacing w:val="-1"/>
          <w:sz w:val="22"/>
          <w:szCs w:val="22"/>
        </w:rPr>
        <w:t>e</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s</w:t>
      </w:r>
      <w:r w:rsidR="00F209A6" w:rsidRPr="007A06A9">
        <w:rPr>
          <w:rFonts w:ascii="Arial" w:eastAsia="Arial" w:hAnsi="Arial" w:cs="Arial"/>
          <w:spacing w:val="-1"/>
          <w:sz w:val="22"/>
          <w:szCs w:val="22"/>
        </w:rPr>
        <w:t>t</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at</w:t>
      </w:r>
      <w:r w:rsidR="00F209A6" w:rsidRPr="007A06A9">
        <w:rPr>
          <w:rFonts w:ascii="Arial" w:eastAsia="Arial" w:hAnsi="Arial" w:cs="Arial"/>
          <w:spacing w:val="-2"/>
          <w:sz w:val="22"/>
          <w:szCs w:val="22"/>
        </w:rPr>
        <w:t>e</w:t>
      </w:r>
      <w:r w:rsidR="00F209A6" w:rsidRPr="007A06A9">
        <w:rPr>
          <w:rFonts w:ascii="Arial" w:eastAsia="Arial" w:hAnsi="Arial" w:cs="Arial"/>
          <w:sz w:val="22"/>
          <w:szCs w:val="22"/>
        </w:rPr>
        <w:t>s</w:t>
      </w:r>
      <w:r w:rsidR="00F209A6" w:rsidRPr="007A06A9">
        <w:rPr>
          <w:rFonts w:ascii="Arial" w:eastAsia="Arial" w:hAnsi="Arial" w:cs="Arial"/>
          <w:spacing w:val="-8"/>
          <w:sz w:val="22"/>
          <w:szCs w:val="22"/>
        </w:rPr>
        <w:t xml:space="preserve"> </w:t>
      </w:r>
      <w:r w:rsidR="00F209A6" w:rsidRPr="007A06A9">
        <w:rPr>
          <w:rFonts w:ascii="Arial" w:eastAsia="Arial" w:hAnsi="Arial" w:cs="Arial"/>
          <w:sz w:val="22"/>
          <w:szCs w:val="22"/>
        </w:rPr>
        <w:t>an</w:t>
      </w:r>
      <w:r w:rsidR="00F209A6" w:rsidRPr="007A06A9">
        <w:rPr>
          <w:rFonts w:ascii="Arial" w:eastAsia="Arial" w:hAnsi="Arial" w:cs="Arial"/>
          <w:spacing w:val="-9"/>
          <w:sz w:val="22"/>
          <w:szCs w:val="22"/>
        </w:rPr>
        <w:t xml:space="preserve"> </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p</w:t>
      </w:r>
      <w:r w:rsidR="00F209A6" w:rsidRPr="007A06A9">
        <w:rPr>
          <w:rFonts w:ascii="Arial" w:eastAsia="Arial" w:hAnsi="Arial" w:cs="Arial"/>
          <w:sz w:val="22"/>
          <w:szCs w:val="22"/>
        </w:rPr>
        <w:t>en</w:t>
      </w:r>
      <w:r w:rsidR="00F209A6" w:rsidRPr="007A06A9">
        <w:rPr>
          <w:rFonts w:ascii="Arial" w:eastAsia="Arial" w:hAnsi="Arial" w:cs="Arial"/>
          <w:spacing w:val="-9"/>
          <w:sz w:val="22"/>
          <w:szCs w:val="22"/>
        </w:rPr>
        <w:t xml:space="preserve"> </w:t>
      </w:r>
      <w:r w:rsidR="00F209A6" w:rsidRPr="007A06A9">
        <w:rPr>
          <w:rFonts w:ascii="Arial" w:eastAsia="Arial" w:hAnsi="Arial" w:cs="Arial"/>
          <w:spacing w:val="-3"/>
          <w:sz w:val="22"/>
          <w:szCs w:val="22"/>
        </w:rPr>
        <w:t>a</w:t>
      </w:r>
      <w:r w:rsidR="00F209A6" w:rsidRPr="007A06A9">
        <w:rPr>
          <w:rFonts w:ascii="Arial" w:eastAsia="Arial" w:hAnsi="Arial" w:cs="Arial"/>
          <w:sz w:val="22"/>
          <w:szCs w:val="22"/>
        </w:rPr>
        <w:t>nd</w:t>
      </w:r>
      <w:r w:rsidR="00F209A6" w:rsidRPr="007A06A9">
        <w:rPr>
          <w:rFonts w:ascii="Arial" w:eastAsia="Arial" w:hAnsi="Arial" w:cs="Arial"/>
          <w:spacing w:val="-9"/>
          <w:sz w:val="22"/>
          <w:szCs w:val="22"/>
        </w:rPr>
        <w:t xml:space="preserve"> </w:t>
      </w:r>
      <w:r w:rsidR="00F209A6" w:rsidRPr="007A06A9">
        <w:rPr>
          <w:rFonts w:ascii="Arial" w:eastAsia="Arial" w:hAnsi="Arial" w:cs="Arial"/>
          <w:spacing w:val="1"/>
          <w:sz w:val="22"/>
          <w:szCs w:val="22"/>
        </w:rPr>
        <w:t>tr</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n</w:t>
      </w:r>
      <w:r w:rsidR="00F209A6" w:rsidRPr="007A06A9">
        <w:rPr>
          <w:rFonts w:ascii="Arial" w:eastAsia="Arial" w:hAnsi="Arial" w:cs="Arial"/>
          <w:spacing w:val="-2"/>
          <w:sz w:val="22"/>
          <w:szCs w:val="22"/>
        </w:rPr>
        <w:t>s</w:t>
      </w:r>
      <w:r w:rsidR="00F209A6" w:rsidRPr="007A06A9">
        <w:rPr>
          <w:rFonts w:ascii="Arial" w:eastAsia="Arial" w:hAnsi="Arial" w:cs="Arial"/>
          <w:sz w:val="22"/>
          <w:szCs w:val="22"/>
        </w:rPr>
        <w:t>p</w:t>
      </w:r>
      <w:r w:rsidR="00F209A6" w:rsidRPr="007A06A9">
        <w:rPr>
          <w:rFonts w:ascii="Arial" w:eastAsia="Arial" w:hAnsi="Arial" w:cs="Arial"/>
          <w:spacing w:val="-1"/>
          <w:sz w:val="22"/>
          <w:szCs w:val="22"/>
        </w:rPr>
        <w:t>a</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t</w:t>
      </w:r>
      <w:r w:rsidR="00F209A6" w:rsidRPr="007A06A9">
        <w:rPr>
          <w:rFonts w:ascii="Arial" w:eastAsia="Arial" w:hAnsi="Arial" w:cs="Arial"/>
          <w:spacing w:val="-6"/>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p</w:t>
      </w:r>
      <w:r w:rsidR="00F209A6" w:rsidRPr="007A06A9">
        <w:rPr>
          <w:rFonts w:ascii="Arial" w:eastAsia="Arial" w:hAnsi="Arial" w:cs="Arial"/>
          <w:sz w:val="22"/>
          <w:szCs w:val="22"/>
        </w:rPr>
        <w:t>pro</w:t>
      </w:r>
      <w:r w:rsidR="00F209A6" w:rsidRPr="007A06A9">
        <w:rPr>
          <w:rFonts w:ascii="Arial" w:eastAsia="Arial" w:hAnsi="Arial" w:cs="Arial"/>
          <w:spacing w:val="-3"/>
          <w:sz w:val="22"/>
          <w:szCs w:val="22"/>
        </w:rPr>
        <w:t>a</w:t>
      </w:r>
      <w:r w:rsidR="00F209A6" w:rsidRPr="007A06A9">
        <w:rPr>
          <w:rFonts w:ascii="Arial" w:eastAsia="Arial" w:hAnsi="Arial" w:cs="Arial"/>
          <w:sz w:val="22"/>
          <w:szCs w:val="22"/>
        </w:rPr>
        <w:t>ch</w:t>
      </w:r>
      <w:r w:rsidR="00F209A6" w:rsidRPr="007A06A9">
        <w:rPr>
          <w:rFonts w:ascii="Arial" w:eastAsia="Arial" w:hAnsi="Arial" w:cs="Arial"/>
          <w:spacing w:val="-11"/>
          <w:sz w:val="22"/>
          <w:szCs w:val="22"/>
        </w:rPr>
        <w:t xml:space="preserve"> </w:t>
      </w:r>
      <w:r w:rsidR="00F209A6" w:rsidRPr="007A06A9">
        <w:rPr>
          <w:rFonts w:ascii="Arial" w:eastAsia="Arial" w:hAnsi="Arial" w:cs="Arial"/>
          <w:spacing w:val="-3"/>
          <w:sz w:val="22"/>
          <w:szCs w:val="22"/>
        </w:rPr>
        <w:t>w</w:t>
      </w:r>
      <w:r w:rsidR="00F209A6" w:rsidRPr="007A06A9">
        <w:rPr>
          <w:rFonts w:ascii="Arial" w:eastAsia="Arial" w:hAnsi="Arial" w:cs="Arial"/>
          <w:sz w:val="22"/>
          <w:szCs w:val="22"/>
        </w:rPr>
        <w:t>h</w:t>
      </w:r>
      <w:r w:rsidR="00F209A6" w:rsidRPr="007A06A9">
        <w:rPr>
          <w:rFonts w:ascii="Arial" w:eastAsia="Arial" w:hAnsi="Arial" w:cs="Arial"/>
          <w:spacing w:val="-1"/>
          <w:sz w:val="22"/>
          <w:szCs w:val="22"/>
        </w:rPr>
        <w:t>e</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w:t>
      </w:r>
      <w:r w:rsidR="00F209A6" w:rsidRPr="007A06A9">
        <w:rPr>
          <w:rFonts w:ascii="Arial" w:eastAsia="Arial" w:hAnsi="Arial" w:cs="Arial"/>
          <w:spacing w:val="2"/>
          <w:sz w:val="22"/>
          <w:szCs w:val="22"/>
        </w:rPr>
        <w:t>b</w:t>
      </w:r>
      <w:r w:rsidR="00F209A6" w:rsidRPr="007A06A9">
        <w:rPr>
          <w:rFonts w:ascii="Arial" w:eastAsia="Arial" w:hAnsi="Arial" w:cs="Arial"/>
          <w:sz w:val="22"/>
          <w:szCs w:val="22"/>
        </w:rPr>
        <w:t>y</w:t>
      </w:r>
      <w:r w:rsidR="00F209A6" w:rsidRPr="007A06A9">
        <w:rPr>
          <w:rFonts w:ascii="Arial" w:eastAsia="Arial" w:hAnsi="Arial" w:cs="Arial"/>
          <w:spacing w:val="-11"/>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he</w:t>
      </w:r>
      <w:r w:rsidR="00F209A6" w:rsidRPr="007A06A9">
        <w:rPr>
          <w:rFonts w:ascii="Arial" w:eastAsia="Arial" w:hAnsi="Arial" w:cs="Arial"/>
          <w:spacing w:val="-9"/>
          <w:sz w:val="22"/>
          <w:szCs w:val="22"/>
        </w:rPr>
        <w:t xml:space="preserve"> </w:t>
      </w:r>
      <w:r w:rsidR="00F209A6" w:rsidRPr="007A06A9">
        <w:rPr>
          <w:rFonts w:ascii="Arial" w:eastAsia="Arial" w:hAnsi="Arial" w:cs="Arial"/>
          <w:sz w:val="22"/>
          <w:szCs w:val="22"/>
        </w:rPr>
        <w:t>comp</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a</w:t>
      </w:r>
      <w:r w:rsidR="00F209A6" w:rsidRPr="007A06A9">
        <w:rPr>
          <w:rFonts w:ascii="Arial" w:eastAsia="Arial" w:hAnsi="Arial" w:cs="Arial"/>
          <w:sz w:val="22"/>
          <w:szCs w:val="22"/>
        </w:rPr>
        <w:t>nt</w:t>
      </w:r>
      <w:r w:rsidR="00F209A6" w:rsidRPr="007A06A9">
        <w:rPr>
          <w:rFonts w:ascii="Arial" w:eastAsia="Arial" w:hAnsi="Arial" w:cs="Arial"/>
          <w:spacing w:val="-10"/>
          <w:sz w:val="22"/>
          <w:szCs w:val="22"/>
        </w:rPr>
        <w:t xml:space="preserve"> </w:t>
      </w:r>
      <w:r w:rsidR="00F209A6" w:rsidRPr="007A06A9">
        <w:rPr>
          <w:rFonts w:ascii="Arial" w:eastAsia="Arial" w:hAnsi="Arial" w:cs="Arial"/>
          <w:sz w:val="22"/>
          <w:szCs w:val="22"/>
        </w:rPr>
        <w:t>h</w:t>
      </w:r>
      <w:r w:rsidR="00F209A6" w:rsidRPr="007A06A9">
        <w:rPr>
          <w:rFonts w:ascii="Arial" w:eastAsia="Arial" w:hAnsi="Arial" w:cs="Arial"/>
          <w:spacing w:val="-1"/>
          <w:sz w:val="22"/>
          <w:szCs w:val="22"/>
        </w:rPr>
        <w:t>a</w:t>
      </w:r>
      <w:r w:rsidR="00F209A6" w:rsidRPr="007A06A9">
        <w:rPr>
          <w:rFonts w:ascii="Arial" w:eastAsia="Arial" w:hAnsi="Arial" w:cs="Arial"/>
          <w:sz w:val="22"/>
          <w:szCs w:val="22"/>
        </w:rPr>
        <w:t>s</w:t>
      </w:r>
      <w:r w:rsidR="00F209A6" w:rsidRPr="007A06A9">
        <w:rPr>
          <w:rFonts w:ascii="Arial" w:eastAsia="Arial" w:hAnsi="Arial" w:cs="Arial"/>
          <w:spacing w:val="-7"/>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3"/>
          <w:sz w:val="22"/>
          <w:szCs w:val="22"/>
        </w:rPr>
        <w:t>c</w:t>
      </w:r>
      <w:r w:rsidR="00F209A6" w:rsidRPr="007A06A9">
        <w:rPr>
          <w:rFonts w:ascii="Arial" w:eastAsia="Arial" w:hAnsi="Arial" w:cs="Arial"/>
          <w:spacing w:val="2"/>
          <w:sz w:val="22"/>
          <w:szCs w:val="22"/>
        </w:rPr>
        <w:t>k</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o</w:t>
      </w:r>
      <w:r w:rsidR="00F209A6" w:rsidRPr="007A06A9">
        <w:rPr>
          <w:rFonts w:ascii="Arial" w:eastAsia="Arial" w:hAnsi="Arial" w:cs="Arial"/>
          <w:spacing w:val="-3"/>
          <w:sz w:val="22"/>
          <w:szCs w:val="22"/>
        </w:rPr>
        <w:t>w</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e</w:t>
      </w:r>
      <w:r w:rsidR="00F209A6" w:rsidRPr="007A06A9">
        <w:rPr>
          <w:rFonts w:ascii="Arial" w:eastAsia="Arial" w:hAnsi="Arial" w:cs="Arial"/>
          <w:spacing w:val="-1"/>
          <w:sz w:val="22"/>
          <w:szCs w:val="22"/>
        </w:rPr>
        <w:t>d</w:t>
      </w:r>
      <w:r w:rsidR="00F209A6" w:rsidRPr="007A06A9">
        <w:rPr>
          <w:rFonts w:ascii="Arial" w:eastAsia="Arial" w:hAnsi="Arial" w:cs="Arial"/>
          <w:spacing w:val="2"/>
          <w:sz w:val="22"/>
          <w:szCs w:val="22"/>
        </w:rPr>
        <w:t>g</w:t>
      </w:r>
      <w:r w:rsidR="00F209A6" w:rsidRPr="007A06A9">
        <w:rPr>
          <w:rFonts w:ascii="Arial" w:eastAsia="Arial" w:hAnsi="Arial" w:cs="Arial"/>
          <w:sz w:val="22"/>
          <w:szCs w:val="22"/>
        </w:rPr>
        <w:t xml:space="preserve">ed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w:t>
      </w:r>
      <w:r w:rsidR="00F209A6" w:rsidRPr="007A06A9">
        <w:rPr>
          <w:rFonts w:ascii="Arial" w:eastAsia="Arial" w:hAnsi="Arial" w:cs="Arial"/>
          <w:spacing w:val="-1"/>
          <w:sz w:val="22"/>
          <w:szCs w:val="22"/>
        </w:rPr>
        <w:t>e</w:t>
      </w:r>
      <w:r w:rsidR="00F209A6" w:rsidRPr="007A06A9">
        <w:rPr>
          <w:rFonts w:ascii="Arial" w:eastAsia="Arial" w:hAnsi="Arial" w:cs="Arial"/>
          <w:sz w:val="22"/>
          <w:szCs w:val="22"/>
        </w:rPr>
        <w:t>y</w:t>
      </w:r>
      <w:r w:rsidR="00F209A6" w:rsidRPr="007A06A9">
        <w:rPr>
          <w:rFonts w:ascii="Arial" w:eastAsia="Arial" w:hAnsi="Arial" w:cs="Arial"/>
          <w:spacing w:val="3"/>
          <w:sz w:val="22"/>
          <w:szCs w:val="22"/>
        </w:rPr>
        <w:t xml:space="preserve"> </w:t>
      </w:r>
      <w:r w:rsidR="00F209A6" w:rsidRPr="007A06A9">
        <w:rPr>
          <w:rFonts w:ascii="Arial" w:eastAsia="Arial" w:hAnsi="Arial" w:cs="Arial"/>
          <w:sz w:val="22"/>
          <w:szCs w:val="22"/>
        </w:rPr>
        <w:t>h</w:t>
      </w:r>
      <w:r w:rsidR="00F209A6" w:rsidRPr="007A06A9">
        <w:rPr>
          <w:rFonts w:ascii="Arial" w:eastAsia="Arial" w:hAnsi="Arial" w:cs="Arial"/>
          <w:spacing w:val="-1"/>
          <w:sz w:val="22"/>
          <w:szCs w:val="22"/>
        </w:rPr>
        <w:t>a</w:t>
      </w:r>
      <w:r w:rsidR="00F209A6" w:rsidRPr="007A06A9">
        <w:rPr>
          <w:rFonts w:ascii="Arial" w:eastAsia="Arial" w:hAnsi="Arial" w:cs="Arial"/>
          <w:spacing w:val="-2"/>
          <w:sz w:val="22"/>
          <w:szCs w:val="22"/>
        </w:rPr>
        <w:t>v</w:t>
      </w:r>
      <w:r w:rsidR="00F209A6" w:rsidRPr="007A06A9">
        <w:rPr>
          <w:rFonts w:ascii="Arial" w:eastAsia="Arial" w:hAnsi="Arial" w:cs="Arial"/>
          <w:sz w:val="22"/>
          <w:szCs w:val="22"/>
        </w:rPr>
        <w:t>e</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se</w:t>
      </w:r>
      <w:r w:rsidR="00F209A6" w:rsidRPr="007A06A9">
        <w:rPr>
          <w:rFonts w:ascii="Arial" w:eastAsia="Arial" w:hAnsi="Arial" w:cs="Arial"/>
          <w:spacing w:val="-1"/>
          <w:sz w:val="22"/>
          <w:szCs w:val="22"/>
        </w:rPr>
        <w:t>e</w:t>
      </w:r>
      <w:r w:rsidR="00F209A6" w:rsidRPr="007A06A9">
        <w:rPr>
          <w:rFonts w:ascii="Arial" w:eastAsia="Arial" w:hAnsi="Arial" w:cs="Arial"/>
          <w:sz w:val="22"/>
          <w:szCs w:val="22"/>
        </w:rPr>
        <w:t>n</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u</w:t>
      </w:r>
      <w:r w:rsidR="00F209A6" w:rsidRPr="007A06A9">
        <w:rPr>
          <w:rFonts w:ascii="Arial" w:eastAsia="Arial" w:hAnsi="Arial" w:cs="Arial"/>
          <w:sz w:val="22"/>
          <w:szCs w:val="22"/>
        </w:rPr>
        <w:t>r</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w:t>
      </w:r>
      <w:r w:rsidR="00F209A6" w:rsidRPr="007A06A9">
        <w:rPr>
          <w:rFonts w:ascii="Arial" w:eastAsia="Arial" w:hAnsi="Arial" w:cs="Arial"/>
          <w:spacing w:val="-3"/>
          <w:sz w:val="22"/>
          <w:szCs w:val="22"/>
        </w:rPr>
        <w:t>s</w:t>
      </w:r>
      <w:r w:rsidR="00F209A6" w:rsidRPr="007A06A9">
        <w:rPr>
          <w:rFonts w:ascii="Arial" w:eastAsia="Arial" w:hAnsi="Arial" w:cs="Arial"/>
          <w:sz w:val="22"/>
          <w:szCs w:val="22"/>
        </w:rPr>
        <w:t>p</w:t>
      </w:r>
      <w:r w:rsidR="00F209A6" w:rsidRPr="007A06A9">
        <w:rPr>
          <w:rFonts w:ascii="Arial" w:eastAsia="Arial" w:hAnsi="Arial" w:cs="Arial"/>
          <w:spacing w:val="-1"/>
          <w:sz w:val="22"/>
          <w:szCs w:val="22"/>
        </w:rPr>
        <w:t>o</w:t>
      </w:r>
      <w:r w:rsidR="00F209A6" w:rsidRPr="007A06A9">
        <w:rPr>
          <w:rFonts w:ascii="Arial" w:eastAsia="Arial" w:hAnsi="Arial" w:cs="Arial"/>
          <w:sz w:val="22"/>
          <w:szCs w:val="22"/>
        </w:rPr>
        <w:t>nse</w:t>
      </w:r>
      <w:r w:rsidR="00F209A6" w:rsidRPr="007A06A9">
        <w:rPr>
          <w:rFonts w:ascii="Arial" w:eastAsia="Arial" w:hAnsi="Arial" w:cs="Arial"/>
          <w:spacing w:val="4"/>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d</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r</w:t>
      </w:r>
      <w:r w:rsidR="00F209A6" w:rsidRPr="007A06A9">
        <w:rPr>
          <w:rFonts w:ascii="Arial" w:eastAsia="Arial" w:hAnsi="Arial" w:cs="Arial"/>
          <w:spacing w:val="-3"/>
          <w:sz w:val="22"/>
          <w:szCs w:val="22"/>
        </w:rPr>
        <w:t>e</w:t>
      </w:r>
      <w:r w:rsidR="00F209A6" w:rsidRPr="007A06A9">
        <w:rPr>
          <w:rFonts w:ascii="Arial" w:eastAsia="Arial" w:hAnsi="Arial" w:cs="Arial"/>
          <w:spacing w:val="2"/>
          <w:sz w:val="22"/>
          <w:szCs w:val="22"/>
        </w:rPr>
        <w:t>q</w:t>
      </w:r>
      <w:r w:rsidR="00F209A6" w:rsidRPr="007A06A9">
        <w:rPr>
          <w:rFonts w:ascii="Arial" w:eastAsia="Arial" w:hAnsi="Arial" w:cs="Arial"/>
          <w:sz w:val="22"/>
          <w:szCs w:val="22"/>
        </w:rPr>
        <w:t>u</w:t>
      </w:r>
      <w:r w:rsidR="00F209A6" w:rsidRPr="007A06A9">
        <w:rPr>
          <w:rFonts w:ascii="Arial" w:eastAsia="Arial" w:hAnsi="Arial" w:cs="Arial"/>
          <w:spacing w:val="-1"/>
          <w:sz w:val="22"/>
          <w:szCs w:val="22"/>
        </w:rPr>
        <w:t>e</w:t>
      </w:r>
      <w:r w:rsidR="00F209A6" w:rsidRPr="007A06A9">
        <w:rPr>
          <w:rFonts w:ascii="Arial" w:eastAsia="Arial" w:hAnsi="Arial" w:cs="Arial"/>
          <w:sz w:val="22"/>
          <w:szCs w:val="22"/>
        </w:rPr>
        <w:t>st</w:t>
      </w:r>
      <w:r w:rsidR="00F209A6" w:rsidRPr="007A06A9">
        <w:rPr>
          <w:rFonts w:ascii="Arial" w:eastAsia="Arial" w:hAnsi="Arial" w:cs="Arial"/>
          <w:spacing w:val="4"/>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 xml:space="preserve">o </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nta</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co</w:t>
      </w:r>
      <w:r w:rsidR="00F209A6" w:rsidRPr="007A06A9">
        <w:rPr>
          <w:rFonts w:ascii="Arial" w:eastAsia="Arial" w:hAnsi="Arial" w:cs="Arial"/>
          <w:spacing w:val="-3"/>
          <w:sz w:val="22"/>
          <w:szCs w:val="22"/>
        </w:rPr>
        <w:t>n</w:t>
      </w:r>
      <w:r w:rsidR="00F209A6" w:rsidRPr="007A06A9">
        <w:rPr>
          <w:rFonts w:ascii="Arial" w:eastAsia="Arial" w:hAnsi="Arial" w:cs="Arial"/>
          <w:spacing w:val="3"/>
          <w:sz w:val="22"/>
          <w:szCs w:val="22"/>
        </w:rPr>
        <w:t>f</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e</w:t>
      </w:r>
      <w:r w:rsidR="00F209A6" w:rsidRPr="007A06A9">
        <w:rPr>
          <w:rFonts w:ascii="Arial" w:eastAsia="Arial" w:hAnsi="Arial" w:cs="Arial"/>
          <w:spacing w:val="-3"/>
          <w:sz w:val="22"/>
          <w:szCs w:val="22"/>
        </w:rPr>
        <w:t>n</w:t>
      </w:r>
      <w:r w:rsidR="00F209A6" w:rsidRPr="007A06A9">
        <w:rPr>
          <w:rFonts w:ascii="Arial" w:eastAsia="Arial" w:hAnsi="Arial" w:cs="Arial"/>
          <w:spacing w:val="1"/>
          <w:sz w:val="22"/>
          <w:szCs w:val="22"/>
        </w:rPr>
        <w:t>t</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li</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y</w:t>
      </w:r>
      <w:r w:rsidR="00F209A6" w:rsidRPr="007A06A9">
        <w:rPr>
          <w:rFonts w:ascii="Arial" w:eastAsia="Arial" w:hAnsi="Arial" w:cs="Arial"/>
          <w:spacing w:val="3"/>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d</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s</w:t>
      </w:r>
      <w:r w:rsidR="00F209A6" w:rsidRPr="007A06A9">
        <w:rPr>
          <w:rFonts w:ascii="Arial" w:eastAsia="Arial" w:hAnsi="Arial" w:cs="Arial"/>
          <w:spacing w:val="-3"/>
          <w:sz w:val="22"/>
          <w:szCs w:val="22"/>
        </w:rPr>
        <w:t>w</w:t>
      </w:r>
      <w:r w:rsidR="00F209A6" w:rsidRPr="007A06A9">
        <w:rPr>
          <w:rFonts w:ascii="Arial" w:eastAsia="Arial" w:hAnsi="Arial" w:cs="Arial"/>
          <w:spacing w:val="-1"/>
          <w:sz w:val="22"/>
          <w:szCs w:val="22"/>
        </w:rPr>
        <w:t>i</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ch</w:t>
      </w:r>
      <w:r w:rsidR="00F209A6" w:rsidRPr="007A06A9">
        <w:rPr>
          <w:rFonts w:ascii="Arial" w:eastAsia="Arial" w:hAnsi="Arial" w:cs="Arial"/>
          <w:spacing w:val="5"/>
          <w:sz w:val="22"/>
          <w:szCs w:val="22"/>
        </w:rPr>
        <w:t xml:space="preserve"> </w:t>
      </w:r>
      <w:r w:rsidR="00F209A6" w:rsidRPr="007A06A9">
        <w:rPr>
          <w:rFonts w:ascii="Arial" w:eastAsia="Arial" w:hAnsi="Arial" w:cs="Arial"/>
          <w:spacing w:val="7"/>
          <w:sz w:val="22"/>
          <w:szCs w:val="22"/>
        </w:rPr>
        <w:t>t</w:t>
      </w:r>
      <w:r w:rsidR="00F209A6" w:rsidRPr="007A06A9">
        <w:rPr>
          <w:rFonts w:ascii="Arial" w:eastAsia="Arial" w:hAnsi="Arial" w:cs="Arial"/>
          <w:sz w:val="22"/>
          <w:szCs w:val="22"/>
        </w:rPr>
        <w:t>o</w:t>
      </w:r>
      <w:r w:rsidR="00F209A6" w:rsidRPr="007A06A9">
        <w:rPr>
          <w:rFonts w:ascii="Arial" w:eastAsia="Arial" w:hAnsi="Arial" w:cs="Arial"/>
          <w:spacing w:val="5"/>
          <w:sz w:val="22"/>
          <w:szCs w:val="22"/>
        </w:rPr>
        <w:t xml:space="preserve"> </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i</w:t>
      </w:r>
      <w:r w:rsidR="00F209A6" w:rsidRPr="007A06A9">
        <w:rPr>
          <w:rFonts w:ascii="Arial" w:eastAsia="Arial" w:hAnsi="Arial" w:cs="Arial"/>
          <w:spacing w:val="1"/>
          <w:sz w:val="22"/>
          <w:szCs w:val="22"/>
        </w:rPr>
        <w:t>r</w:t>
      </w:r>
      <w:r w:rsidR="00F209A6" w:rsidRPr="007A06A9">
        <w:rPr>
          <w:rFonts w:ascii="Arial" w:eastAsia="Arial" w:hAnsi="Arial" w:cs="Arial"/>
          <w:sz w:val="22"/>
          <w:szCs w:val="22"/>
        </w:rPr>
        <w:t>e</w:t>
      </w:r>
      <w:r w:rsidR="00F209A6" w:rsidRPr="007A06A9">
        <w:rPr>
          <w:rFonts w:ascii="Arial" w:eastAsia="Arial" w:hAnsi="Arial" w:cs="Arial"/>
          <w:spacing w:val="-3"/>
          <w:sz w:val="22"/>
          <w:szCs w:val="22"/>
        </w:rPr>
        <w:t>c</w:t>
      </w:r>
      <w:r w:rsidR="00F209A6" w:rsidRPr="007A06A9">
        <w:rPr>
          <w:rFonts w:ascii="Arial" w:eastAsia="Arial" w:hAnsi="Arial" w:cs="Arial"/>
          <w:sz w:val="22"/>
          <w:szCs w:val="22"/>
        </w:rPr>
        <w:t xml:space="preserve">t </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ess</w:t>
      </w:r>
      <w:r w:rsidR="00F209A6" w:rsidRPr="007A06A9">
        <w:rPr>
          <w:rFonts w:ascii="Arial" w:eastAsia="Arial" w:hAnsi="Arial" w:cs="Arial"/>
          <w:spacing w:val="-3"/>
          <w:sz w:val="22"/>
          <w:szCs w:val="22"/>
        </w:rPr>
        <w:t>a</w:t>
      </w:r>
      <w:r w:rsidR="00F209A6" w:rsidRPr="007A06A9">
        <w:rPr>
          <w:rFonts w:ascii="Arial" w:eastAsia="Arial" w:hAnsi="Arial" w:cs="Arial"/>
          <w:spacing w:val="2"/>
          <w:sz w:val="22"/>
          <w:szCs w:val="22"/>
        </w:rPr>
        <w:t>g</w:t>
      </w:r>
      <w:r w:rsidR="00F209A6" w:rsidRPr="007A06A9">
        <w:rPr>
          <w:rFonts w:ascii="Arial" w:eastAsia="Arial" w:hAnsi="Arial" w:cs="Arial"/>
          <w:spacing w:val="-1"/>
          <w:sz w:val="22"/>
          <w:szCs w:val="22"/>
        </w:rPr>
        <w:t>i</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g</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3"/>
          <w:sz w:val="22"/>
          <w:szCs w:val="22"/>
        </w:rPr>
        <w:t>o</w:t>
      </w:r>
      <w:r w:rsidR="00F209A6" w:rsidRPr="007A06A9">
        <w:rPr>
          <w:rFonts w:ascii="Arial" w:eastAsia="Arial" w:hAnsi="Arial" w:cs="Arial"/>
          <w:sz w:val="22"/>
          <w:szCs w:val="22"/>
        </w:rPr>
        <w:t>r</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3"/>
          <w:sz w:val="22"/>
          <w:szCs w:val="22"/>
        </w:rPr>
        <w:t>o</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w:t>
      </w:r>
      <w:r w:rsidR="00F209A6" w:rsidRPr="007A06A9">
        <w:rPr>
          <w:rFonts w:ascii="Arial" w:eastAsia="Arial" w:hAnsi="Arial" w:cs="Arial"/>
          <w:spacing w:val="-1"/>
          <w:sz w:val="22"/>
          <w:szCs w:val="22"/>
        </w:rPr>
        <w:t>e</w:t>
      </w:r>
      <w:r w:rsidR="00F209A6" w:rsidRPr="007A06A9">
        <w:rPr>
          <w:rFonts w:ascii="Arial" w:eastAsia="Arial" w:hAnsi="Arial" w:cs="Arial"/>
          <w:sz w:val="22"/>
          <w:szCs w:val="22"/>
        </w:rPr>
        <w:t>r pri</w:t>
      </w:r>
      <w:r w:rsidR="00F209A6" w:rsidRPr="007A06A9">
        <w:rPr>
          <w:rFonts w:ascii="Arial" w:eastAsia="Arial" w:hAnsi="Arial" w:cs="Arial"/>
          <w:spacing w:val="-3"/>
          <w:sz w:val="22"/>
          <w:szCs w:val="22"/>
        </w:rPr>
        <w:t>v</w:t>
      </w:r>
      <w:r w:rsidR="00F209A6" w:rsidRPr="007A06A9">
        <w:rPr>
          <w:rFonts w:ascii="Arial" w:eastAsia="Arial" w:hAnsi="Arial" w:cs="Arial"/>
          <w:sz w:val="22"/>
          <w:szCs w:val="22"/>
        </w:rPr>
        <w:t>ate</w:t>
      </w:r>
      <w:r w:rsidR="00F209A6" w:rsidRPr="007A06A9">
        <w:rPr>
          <w:rFonts w:ascii="Arial" w:eastAsia="Arial" w:hAnsi="Arial" w:cs="Arial"/>
          <w:spacing w:val="-1"/>
          <w:sz w:val="22"/>
          <w:szCs w:val="22"/>
        </w:rPr>
        <w:t xml:space="preserve"> </w:t>
      </w:r>
      <w:r w:rsidR="00F209A6" w:rsidRPr="007A06A9">
        <w:rPr>
          <w:rFonts w:ascii="Arial" w:eastAsia="Arial" w:hAnsi="Arial" w:cs="Arial"/>
          <w:spacing w:val="1"/>
          <w:sz w:val="22"/>
          <w:szCs w:val="22"/>
        </w:rPr>
        <w:t>f</w:t>
      </w:r>
      <w:r w:rsidR="00F209A6" w:rsidRPr="007A06A9">
        <w:rPr>
          <w:rFonts w:ascii="Arial" w:eastAsia="Arial" w:hAnsi="Arial" w:cs="Arial"/>
          <w:sz w:val="22"/>
          <w:szCs w:val="22"/>
        </w:rPr>
        <w:t>o</w:t>
      </w:r>
      <w:r w:rsidR="00F209A6" w:rsidRPr="007A06A9">
        <w:rPr>
          <w:rFonts w:ascii="Arial" w:eastAsia="Arial" w:hAnsi="Arial" w:cs="Arial"/>
          <w:spacing w:val="-2"/>
          <w:sz w:val="22"/>
          <w:szCs w:val="22"/>
        </w:rPr>
        <w:t>r</w:t>
      </w:r>
      <w:r w:rsidR="00F209A6" w:rsidRPr="007A06A9">
        <w:rPr>
          <w:rFonts w:ascii="Arial" w:eastAsia="Arial" w:hAnsi="Arial" w:cs="Arial"/>
          <w:sz w:val="22"/>
          <w:szCs w:val="22"/>
        </w:rPr>
        <w:t>m</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3"/>
          <w:sz w:val="22"/>
          <w:szCs w:val="22"/>
        </w:rPr>
        <w:t>o</w:t>
      </w:r>
      <w:r w:rsidR="00F209A6" w:rsidRPr="007A06A9">
        <w:rPr>
          <w:rFonts w:ascii="Arial" w:eastAsia="Arial" w:hAnsi="Arial" w:cs="Arial"/>
          <w:sz w:val="22"/>
          <w:szCs w:val="22"/>
        </w:rPr>
        <w:t>f</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2"/>
          <w:sz w:val="22"/>
          <w:szCs w:val="22"/>
        </w:rPr>
        <w:t>c</w:t>
      </w:r>
      <w:r w:rsidR="00F209A6" w:rsidRPr="007A06A9">
        <w:rPr>
          <w:rFonts w:ascii="Arial" w:eastAsia="Arial" w:hAnsi="Arial" w:cs="Arial"/>
          <w:sz w:val="22"/>
          <w:szCs w:val="22"/>
        </w:rPr>
        <w:t>o</w:t>
      </w:r>
      <w:r w:rsidR="00F209A6" w:rsidRPr="007A06A9">
        <w:rPr>
          <w:rFonts w:ascii="Arial" w:eastAsia="Arial" w:hAnsi="Arial" w:cs="Arial"/>
          <w:spacing w:val="-2"/>
          <w:sz w:val="22"/>
          <w:szCs w:val="22"/>
        </w:rPr>
        <w:t>m</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u</w:t>
      </w:r>
      <w:r w:rsidR="00F209A6" w:rsidRPr="007A06A9">
        <w:rPr>
          <w:rFonts w:ascii="Arial" w:eastAsia="Arial" w:hAnsi="Arial" w:cs="Arial"/>
          <w:spacing w:val="-1"/>
          <w:sz w:val="22"/>
          <w:szCs w:val="22"/>
        </w:rPr>
        <w:t>ni</w:t>
      </w:r>
      <w:r w:rsidR="00F209A6" w:rsidRPr="007A06A9">
        <w:rPr>
          <w:rFonts w:ascii="Arial" w:eastAsia="Arial" w:hAnsi="Arial" w:cs="Arial"/>
          <w:sz w:val="22"/>
          <w:szCs w:val="22"/>
        </w:rPr>
        <w:t>cati</w:t>
      </w:r>
      <w:r w:rsidR="00F209A6" w:rsidRPr="007A06A9">
        <w:rPr>
          <w:rFonts w:ascii="Arial" w:eastAsia="Arial" w:hAnsi="Arial" w:cs="Arial"/>
          <w:spacing w:val="-3"/>
          <w:sz w:val="22"/>
          <w:szCs w:val="22"/>
        </w:rPr>
        <w:t>o</w:t>
      </w:r>
      <w:r w:rsidR="00F209A6" w:rsidRPr="007A06A9">
        <w:rPr>
          <w:rFonts w:ascii="Arial" w:eastAsia="Arial" w:hAnsi="Arial" w:cs="Arial"/>
          <w:sz w:val="22"/>
          <w:szCs w:val="22"/>
        </w:rPr>
        <w:t>n.</w:t>
      </w:r>
    </w:p>
    <w:p w14:paraId="39439DBC" w14:textId="77777777" w:rsidR="00F209A6" w:rsidRPr="007A06A9" w:rsidRDefault="00F209A6" w:rsidP="00F209A6">
      <w:pPr>
        <w:spacing w:before="11" w:line="280" w:lineRule="exact"/>
        <w:rPr>
          <w:sz w:val="28"/>
          <w:szCs w:val="28"/>
        </w:rPr>
      </w:pPr>
    </w:p>
    <w:p w14:paraId="72070EC2" w14:textId="4EA44FCE" w:rsidR="00F209A6" w:rsidRPr="007A06A9" w:rsidRDefault="00F209A6" w:rsidP="00F209A6">
      <w:pPr>
        <w:spacing w:line="276" w:lineRule="auto"/>
        <w:ind w:left="1134" w:right="76" w:hanging="567"/>
        <w:jc w:val="both"/>
        <w:rPr>
          <w:rFonts w:ascii="Arial" w:eastAsia="Arial" w:hAnsi="Arial" w:cs="Arial"/>
          <w:sz w:val="22"/>
          <w:szCs w:val="22"/>
        </w:rPr>
      </w:pPr>
      <w:r w:rsidRPr="007A06A9">
        <w:rPr>
          <w:rFonts w:ascii="Arial" w:eastAsia="Arial" w:hAnsi="Arial" w:cs="Arial"/>
          <w:spacing w:val="-1"/>
          <w:sz w:val="22"/>
          <w:szCs w:val="22"/>
        </w:rPr>
        <w:t>8.2</w:t>
      </w:r>
      <w:r w:rsidRPr="007A06A9">
        <w:rPr>
          <w:rFonts w:ascii="Arial" w:eastAsia="Arial" w:hAnsi="Arial" w:cs="Arial"/>
          <w:spacing w:val="-1"/>
          <w:sz w:val="22"/>
          <w:szCs w:val="22"/>
        </w:rPr>
        <w:tab/>
        <w:t>C</w:t>
      </w:r>
      <w:r w:rsidRPr="007A06A9">
        <w:rPr>
          <w:rFonts w:ascii="Arial" w:eastAsia="Arial" w:hAnsi="Arial" w:cs="Arial"/>
          <w:sz w:val="22"/>
          <w:szCs w:val="22"/>
        </w:rPr>
        <w:t>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nts</w:t>
      </w:r>
      <w:r w:rsidRPr="007A06A9">
        <w:rPr>
          <w:rFonts w:ascii="Arial" w:eastAsia="Arial" w:hAnsi="Arial" w:cs="Arial"/>
          <w:spacing w:val="6"/>
          <w:sz w:val="22"/>
          <w:szCs w:val="22"/>
        </w:rPr>
        <w:t xml:space="preserve"> </w:t>
      </w:r>
      <w:r w:rsidRPr="007A06A9">
        <w:rPr>
          <w:rFonts w:ascii="Arial" w:eastAsia="Arial" w:hAnsi="Arial" w:cs="Arial"/>
          <w:sz w:val="22"/>
          <w:szCs w:val="22"/>
        </w:rPr>
        <w:t>can</w:t>
      </w:r>
      <w:r w:rsidRPr="007A06A9">
        <w:rPr>
          <w:rFonts w:ascii="Arial" w:eastAsia="Arial" w:hAnsi="Arial" w:cs="Arial"/>
          <w:spacing w:val="5"/>
          <w:sz w:val="22"/>
          <w:szCs w:val="22"/>
        </w:rPr>
        <w:t xml:space="preserve"> </w:t>
      </w:r>
      <w:r w:rsidRPr="007A06A9">
        <w:rPr>
          <w:rFonts w:ascii="Arial" w:eastAsia="Arial" w:hAnsi="Arial" w:cs="Arial"/>
          <w:sz w:val="22"/>
          <w:szCs w:val="22"/>
        </w:rPr>
        <w:t>se</w:t>
      </w:r>
      <w:r w:rsidRPr="007A06A9">
        <w:rPr>
          <w:rFonts w:ascii="Arial" w:eastAsia="Arial" w:hAnsi="Arial" w:cs="Arial"/>
          <w:spacing w:val="-1"/>
          <w:sz w:val="22"/>
          <w:szCs w:val="22"/>
        </w:rPr>
        <w:t>e</w:t>
      </w:r>
      <w:r w:rsidRPr="007A06A9">
        <w:rPr>
          <w:rFonts w:ascii="Arial" w:eastAsia="Arial" w:hAnsi="Arial" w:cs="Arial"/>
          <w:sz w:val="22"/>
          <w:szCs w:val="22"/>
        </w:rPr>
        <w:t>k</w:t>
      </w:r>
      <w:r w:rsidRPr="007A06A9">
        <w:rPr>
          <w:rFonts w:ascii="Arial" w:eastAsia="Arial" w:hAnsi="Arial" w:cs="Arial"/>
          <w:spacing w:val="5"/>
          <w:sz w:val="22"/>
          <w:szCs w:val="22"/>
        </w:rPr>
        <w:t xml:space="preserve"> </w:t>
      </w:r>
      <w:r w:rsidRPr="007A06A9">
        <w:rPr>
          <w:rFonts w:ascii="Arial" w:eastAsia="Arial" w:hAnsi="Arial" w:cs="Arial"/>
          <w:sz w:val="22"/>
          <w:szCs w:val="22"/>
        </w:rPr>
        <w:t>ass</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ce </w:t>
      </w:r>
      <w:r w:rsidRPr="007A06A9">
        <w:rPr>
          <w:rFonts w:ascii="Arial" w:eastAsia="Arial" w:hAnsi="Arial" w:cs="Arial"/>
          <w:spacing w:val="1"/>
          <w:sz w:val="22"/>
          <w:szCs w:val="22"/>
        </w:rPr>
        <w:t>fr</w:t>
      </w:r>
      <w:r w:rsidRPr="007A06A9">
        <w:rPr>
          <w:rFonts w:ascii="Arial" w:eastAsia="Arial" w:hAnsi="Arial" w:cs="Arial"/>
          <w:sz w:val="22"/>
          <w:szCs w:val="22"/>
        </w:rPr>
        <w:t>om</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7"/>
          <w:sz w:val="22"/>
          <w:szCs w:val="22"/>
        </w:rPr>
        <w:t xml:space="preserve"> </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f</w:t>
      </w:r>
      <w:r w:rsidRPr="007A06A9">
        <w:rPr>
          <w:rFonts w:ascii="Arial" w:eastAsia="Arial" w:hAnsi="Arial" w:cs="Arial"/>
          <w:spacing w:val="6"/>
          <w:sz w:val="22"/>
          <w:szCs w:val="22"/>
        </w:rPr>
        <w:t xml:space="preserve"> </w:t>
      </w:r>
      <w:r w:rsidRPr="007A06A9">
        <w:rPr>
          <w:rFonts w:ascii="Arial" w:eastAsia="Arial" w:hAnsi="Arial" w:cs="Arial"/>
          <w:spacing w:val="-3"/>
          <w:sz w:val="22"/>
          <w:szCs w:val="22"/>
        </w:rPr>
        <w:t>i</w:t>
      </w:r>
      <w:r w:rsidRPr="007A06A9">
        <w:rPr>
          <w:rFonts w:ascii="Arial" w:eastAsia="Arial" w:hAnsi="Arial" w:cs="Arial"/>
          <w:sz w:val="22"/>
          <w:szCs w:val="22"/>
        </w:rPr>
        <w:t>f</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y</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nti</w:t>
      </w:r>
      <w:r w:rsidRPr="007A06A9">
        <w:rPr>
          <w:rFonts w:ascii="Arial" w:eastAsia="Arial" w:hAnsi="Arial" w:cs="Arial"/>
          <w:sz w:val="22"/>
          <w:szCs w:val="22"/>
        </w:rPr>
        <w:t>c</w:t>
      </w:r>
      <w:r w:rsidRPr="007A06A9">
        <w:rPr>
          <w:rFonts w:ascii="Arial" w:eastAsia="Arial" w:hAnsi="Arial" w:cs="Arial"/>
          <w:spacing w:val="-1"/>
          <w:sz w:val="22"/>
          <w:szCs w:val="22"/>
        </w:rPr>
        <w:t>i</w:t>
      </w:r>
      <w:r w:rsidRPr="007A06A9">
        <w:rPr>
          <w:rFonts w:ascii="Arial" w:eastAsia="Arial" w:hAnsi="Arial" w:cs="Arial"/>
          <w:spacing w:val="5"/>
          <w:sz w:val="22"/>
          <w:szCs w:val="22"/>
        </w:rPr>
        <w:t>p</w:t>
      </w:r>
      <w:r w:rsidRPr="007A06A9">
        <w:rPr>
          <w:rFonts w:ascii="Arial" w:eastAsia="Arial" w:hAnsi="Arial" w:cs="Arial"/>
          <w:sz w:val="22"/>
          <w:szCs w:val="22"/>
        </w:rPr>
        <w:t>ate</w:t>
      </w:r>
      <w:r w:rsidRPr="007A06A9">
        <w:rPr>
          <w:rFonts w:ascii="Arial" w:eastAsia="Arial" w:hAnsi="Arial" w:cs="Arial"/>
          <w:spacing w:val="5"/>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i</w:t>
      </w:r>
      <w:r w:rsidRPr="007A06A9">
        <w:rPr>
          <w:rFonts w:ascii="Arial" w:eastAsia="Arial" w:hAnsi="Arial" w:cs="Arial"/>
          <w:spacing w:val="1"/>
          <w:sz w:val="22"/>
          <w:szCs w:val="22"/>
        </w:rPr>
        <w:t>f</w:t>
      </w:r>
      <w:r w:rsidRPr="007A06A9">
        <w:rPr>
          <w:rFonts w:ascii="Arial" w:eastAsia="Arial" w:hAnsi="Arial" w:cs="Arial"/>
          <w:spacing w:val="3"/>
          <w:sz w:val="22"/>
          <w:szCs w:val="22"/>
        </w:rPr>
        <w:t>f</w:t>
      </w:r>
      <w:r w:rsidRPr="007A06A9">
        <w:rPr>
          <w:rFonts w:ascii="Arial" w:eastAsia="Arial" w:hAnsi="Arial" w:cs="Arial"/>
          <w:spacing w:val="-3"/>
          <w:sz w:val="22"/>
          <w:szCs w:val="22"/>
        </w:rPr>
        <w:t>i</w:t>
      </w:r>
      <w:r w:rsidRPr="007A06A9">
        <w:rPr>
          <w:rFonts w:ascii="Arial" w:eastAsia="Arial" w:hAnsi="Arial" w:cs="Arial"/>
          <w:sz w:val="22"/>
          <w:szCs w:val="22"/>
        </w:rPr>
        <w:t>cu</w:t>
      </w:r>
      <w:r w:rsidRPr="007A06A9">
        <w:rPr>
          <w:rFonts w:ascii="Arial" w:eastAsia="Arial" w:hAnsi="Arial" w:cs="Arial"/>
          <w:spacing w:val="-1"/>
          <w:sz w:val="22"/>
          <w:szCs w:val="22"/>
        </w:rPr>
        <w:t>l</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es</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2"/>
          <w:sz w:val="22"/>
          <w:szCs w:val="22"/>
        </w:rPr>
        <w:t>r</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4"/>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2"/>
          <w:sz w:val="22"/>
          <w:szCs w:val="22"/>
        </w:rPr>
        <w:t>t</w:t>
      </w:r>
      <w:r w:rsidRPr="007A06A9">
        <w:rPr>
          <w:rFonts w:ascii="Arial" w:eastAsia="Arial" w:hAnsi="Arial" w:cs="Arial"/>
          <w:sz w:val="22"/>
          <w:szCs w:val="22"/>
        </w:rPr>
        <w:t>.</w:t>
      </w:r>
      <w:r w:rsidRPr="007A06A9">
        <w:rPr>
          <w:rFonts w:ascii="Arial" w:eastAsia="Arial" w:hAnsi="Arial" w:cs="Arial"/>
          <w:spacing w:val="-1"/>
          <w:sz w:val="22"/>
          <w:szCs w:val="22"/>
        </w:rPr>
        <w:t xml:space="preserve"> 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d</w:t>
      </w:r>
      <w:r w:rsidRPr="007A06A9">
        <w:rPr>
          <w:rFonts w:ascii="Arial" w:eastAsia="Arial" w:hAnsi="Arial" w:cs="Arial"/>
          <w:spacing w:val="-4"/>
          <w:sz w:val="22"/>
          <w:szCs w:val="22"/>
        </w:rPr>
        <w:t>i</w:t>
      </w:r>
      <w:r w:rsidRPr="007A06A9">
        <w:rPr>
          <w:rFonts w:ascii="Arial" w:eastAsia="Arial" w:hAnsi="Arial" w:cs="Arial"/>
          <w:spacing w:val="1"/>
          <w:sz w:val="22"/>
          <w:szCs w:val="22"/>
        </w:rPr>
        <w:t>ff</w:t>
      </w:r>
      <w:r w:rsidRPr="007A06A9">
        <w:rPr>
          <w:rFonts w:ascii="Arial" w:eastAsia="Arial" w:hAnsi="Arial" w:cs="Arial"/>
          <w:spacing w:val="-1"/>
          <w:sz w:val="22"/>
          <w:szCs w:val="22"/>
        </w:rPr>
        <w:t>i</w:t>
      </w:r>
      <w:r w:rsidRPr="007A06A9">
        <w:rPr>
          <w:rFonts w:ascii="Arial" w:eastAsia="Arial" w:hAnsi="Arial" w:cs="Arial"/>
          <w:sz w:val="22"/>
          <w:szCs w:val="22"/>
        </w:rPr>
        <w:t>cu</w:t>
      </w:r>
      <w:r w:rsidRPr="007A06A9">
        <w:rPr>
          <w:rFonts w:ascii="Arial" w:eastAsia="Arial" w:hAnsi="Arial" w:cs="Arial"/>
          <w:spacing w:val="-1"/>
          <w:sz w:val="22"/>
          <w:szCs w:val="22"/>
        </w:rPr>
        <w:t>l</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es</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z w:val="22"/>
          <w:szCs w:val="22"/>
        </w:rPr>
        <w:t>co</w:t>
      </w:r>
      <w:r w:rsidRPr="007A06A9">
        <w:rPr>
          <w:rFonts w:ascii="Arial" w:eastAsia="Arial" w:hAnsi="Arial" w:cs="Arial"/>
          <w:spacing w:val="-2"/>
          <w:sz w:val="22"/>
          <w:szCs w:val="22"/>
        </w:rPr>
        <w:t>m</w:t>
      </w:r>
      <w:r w:rsidRPr="007A06A9">
        <w:rPr>
          <w:rFonts w:ascii="Arial" w:eastAsia="Arial" w:hAnsi="Arial" w:cs="Arial"/>
          <w:spacing w:val="1"/>
          <w:sz w:val="22"/>
          <w:szCs w:val="22"/>
        </w:rPr>
        <w:t>m</w:t>
      </w:r>
      <w:r w:rsidRPr="007A06A9">
        <w:rPr>
          <w:rFonts w:ascii="Arial" w:eastAsia="Arial" w:hAnsi="Arial" w:cs="Arial"/>
          <w:sz w:val="22"/>
          <w:szCs w:val="22"/>
        </w:rPr>
        <w:t>u</w:t>
      </w:r>
      <w:r w:rsidRPr="007A06A9">
        <w:rPr>
          <w:rFonts w:ascii="Arial" w:eastAsia="Arial" w:hAnsi="Arial" w:cs="Arial"/>
          <w:spacing w:val="-1"/>
          <w:sz w:val="22"/>
          <w:szCs w:val="22"/>
        </w:rPr>
        <w:t>ni</w:t>
      </w:r>
      <w:r w:rsidRPr="007A06A9">
        <w:rPr>
          <w:rFonts w:ascii="Arial" w:eastAsia="Arial" w:hAnsi="Arial" w:cs="Arial"/>
          <w:sz w:val="22"/>
          <w:szCs w:val="22"/>
        </w:rPr>
        <w:t>cati</w:t>
      </w:r>
      <w:r w:rsidRPr="007A06A9">
        <w:rPr>
          <w:rFonts w:ascii="Arial" w:eastAsia="Arial" w:hAnsi="Arial" w:cs="Arial"/>
          <w:spacing w:val="-3"/>
          <w:sz w:val="22"/>
          <w:szCs w:val="22"/>
        </w:rPr>
        <w:t>n</w:t>
      </w:r>
      <w:r w:rsidRPr="007A06A9">
        <w:rPr>
          <w:rFonts w:ascii="Arial" w:eastAsia="Arial" w:hAnsi="Arial" w:cs="Arial"/>
          <w:spacing w:val="2"/>
          <w:sz w:val="22"/>
          <w:szCs w:val="22"/>
        </w:rPr>
        <w:t>g</w:t>
      </w:r>
      <w:r w:rsidRPr="007A06A9">
        <w:rPr>
          <w:rFonts w:ascii="Arial" w:eastAsia="Arial" w:hAnsi="Arial" w:cs="Arial"/>
          <w:sz w:val="22"/>
          <w:szCs w:val="22"/>
        </w:rPr>
        <w:t>,</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 xml:space="preserve">f </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3"/>
          <w:sz w:val="22"/>
          <w:szCs w:val="22"/>
        </w:rPr>
        <w:t>e</w:t>
      </w:r>
      <w:r w:rsidRPr="007A06A9">
        <w:rPr>
          <w:rFonts w:ascii="Arial" w:eastAsia="Arial" w:hAnsi="Arial" w:cs="Arial"/>
          <w:sz w:val="22"/>
          <w:szCs w:val="22"/>
        </w:rPr>
        <w:t>r</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ay</w:t>
      </w:r>
      <w:r w:rsidRPr="007A06A9">
        <w:rPr>
          <w:rFonts w:ascii="Arial" w:eastAsia="Arial" w:hAnsi="Arial" w:cs="Arial"/>
          <w:spacing w:val="-4"/>
          <w:sz w:val="22"/>
          <w:szCs w:val="22"/>
        </w:rPr>
        <w:t xml:space="preserve"> </w:t>
      </w:r>
      <w:r w:rsidRPr="007A06A9">
        <w:rPr>
          <w:rFonts w:ascii="Arial" w:eastAsia="Arial" w:hAnsi="Arial" w:cs="Arial"/>
          <w:sz w:val="22"/>
          <w:szCs w:val="22"/>
        </w:rPr>
        <w:t>be ab</w:t>
      </w:r>
      <w:r w:rsidRPr="007A06A9">
        <w:rPr>
          <w:rFonts w:ascii="Arial" w:eastAsia="Arial" w:hAnsi="Arial" w:cs="Arial"/>
          <w:spacing w:val="-1"/>
          <w:sz w:val="22"/>
          <w:szCs w:val="22"/>
        </w:rPr>
        <w:t>l</w:t>
      </w:r>
      <w:r w:rsidRPr="007A06A9">
        <w:rPr>
          <w:rFonts w:ascii="Arial" w:eastAsia="Arial" w:hAnsi="Arial" w:cs="Arial"/>
          <w:sz w:val="22"/>
          <w:szCs w:val="22"/>
        </w:rPr>
        <w:t xml:space="preserve">e </w:t>
      </w:r>
      <w:r w:rsidRPr="007A06A9">
        <w:rPr>
          <w:rFonts w:ascii="Arial" w:eastAsia="Arial" w:hAnsi="Arial" w:cs="Arial"/>
          <w:spacing w:val="2"/>
          <w:sz w:val="22"/>
          <w:szCs w:val="22"/>
        </w:rPr>
        <w:t>t</w:t>
      </w:r>
      <w:r w:rsidRPr="007A06A9">
        <w:rPr>
          <w:rFonts w:ascii="Arial" w:eastAsia="Arial" w:hAnsi="Arial" w:cs="Arial"/>
          <w:sz w:val="22"/>
          <w:szCs w:val="22"/>
        </w:rPr>
        <w:t xml:space="preserve">o </w:t>
      </w:r>
      <w:r w:rsidRPr="007A06A9">
        <w:rPr>
          <w:rFonts w:ascii="Arial" w:eastAsia="Arial" w:hAnsi="Arial" w:cs="Arial"/>
          <w:spacing w:val="-2"/>
          <w:sz w:val="22"/>
          <w:szCs w:val="22"/>
        </w:rPr>
        <w:t>v</w:t>
      </w:r>
      <w:r w:rsidRPr="007A06A9">
        <w:rPr>
          <w:rFonts w:ascii="Arial" w:eastAsia="Arial" w:hAnsi="Arial" w:cs="Arial"/>
          <w:sz w:val="22"/>
          <w:szCs w:val="22"/>
        </w:rPr>
        <w:t>erba</w:t>
      </w:r>
      <w:r w:rsidRPr="007A06A9">
        <w:rPr>
          <w:rFonts w:ascii="Arial" w:eastAsia="Arial" w:hAnsi="Arial" w:cs="Arial"/>
          <w:spacing w:val="-1"/>
          <w:sz w:val="22"/>
          <w:szCs w:val="22"/>
        </w:rPr>
        <w:t>ll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ec</w:t>
      </w:r>
      <w:r w:rsidRPr="007A06A9">
        <w:rPr>
          <w:rFonts w:ascii="Arial" w:eastAsia="Arial" w:hAnsi="Arial" w:cs="Arial"/>
          <w:spacing w:val="-1"/>
          <w:sz w:val="22"/>
          <w:szCs w:val="22"/>
        </w:rPr>
        <w:t>o</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w:t>
      </w:r>
      <w:r w:rsidRPr="007A06A9">
        <w:rPr>
          <w:rFonts w:ascii="Arial" w:eastAsia="Arial" w:hAnsi="Arial" w:cs="Arial"/>
          <w:spacing w:val="-1"/>
          <w:sz w:val="22"/>
          <w:szCs w:val="22"/>
        </w:rPr>
        <w:t>i</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 on</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pacing w:val="2"/>
          <w:sz w:val="22"/>
          <w:szCs w:val="22"/>
        </w:rPr>
        <w:t>q</w:t>
      </w:r>
      <w:r w:rsidRPr="007A06A9">
        <w:rPr>
          <w:rFonts w:ascii="Arial" w:eastAsia="Arial" w:hAnsi="Arial" w:cs="Arial"/>
          <w:sz w:val="22"/>
          <w:szCs w:val="22"/>
        </w:rPr>
        <w:t>u</w:t>
      </w:r>
      <w:r w:rsidRPr="007A06A9">
        <w:rPr>
          <w:rFonts w:ascii="Arial" w:eastAsia="Arial" w:hAnsi="Arial" w:cs="Arial"/>
          <w:spacing w:val="-1"/>
          <w:sz w:val="22"/>
          <w:szCs w:val="22"/>
        </w:rPr>
        <w:t>e</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w:t>
      </w:r>
    </w:p>
    <w:p w14:paraId="13CE2409" w14:textId="77777777" w:rsidR="00F209A6" w:rsidRPr="007A06A9" w:rsidRDefault="00F209A6" w:rsidP="00F209A6">
      <w:pPr>
        <w:spacing w:before="10" w:line="280" w:lineRule="exact"/>
        <w:rPr>
          <w:sz w:val="28"/>
          <w:szCs w:val="28"/>
        </w:rPr>
      </w:pPr>
    </w:p>
    <w:p w14:paraId="664934F9" w14:textId="77777777" w:rsidR="00F209A6" w:rsidRPr="007A06A9" w:rsidRDefault="00F209A6" w:rsidP="00F209A6">
      <w:pPr>
        <w:spacing w:line="276" w:lineRule="auto"/>
        <w:ind w:left="1134" w:right="79" w:hanging="567"/>
        <w:jc w:val="both"/>
        <w:rPr>
          <w:rFonts w:ascii="Arial" w:eastAsia="Arial" w:hAnsi="Arial" w:cs="Arial"/>
          <w:sz w:val="22"/>
          <w:szCs w:val="22"/>
        </w:rPr>
      </w:pPr>
      <w:r w:rsidRPr="007A06A9">
        <w:rPr>
          <w:rFonts w:ascii="Arial" w:eastAsia="Arial" w:hAnsi="Arial" w:cs="Arial"/>
          <w:spacing w:val="-1"/>
          <w:sz w:val="22"/>
          <w:szCs w:val="22"/>
        </w:rPr>
        <w:t xml:space="preserve">8.3 </w:t>
      </w:r>
      <w:r w:rsidRPr="007A06A9">
        <w:rPr>
          <w:rFonts w:ascii="Arial" w:eastAsia="Arial" w:hAnsi="Arial" w:cs="Arial"/>
          <w:spacing w:val="-1"/>
          <w:sz w:val="22"/>
          <w:szCs w:val="22"/>
        </w:rPr>
        <w:tab/>
        <w:t>C</w:t>
      </w:r>
      <w:r w:rsidRPr="007A06A9">
        <w:rPr>
          <w:rFonts w:ascii="Arial" w:eastAsia="Arial" w:hAnsi="Arial" w:cs="Arial"/>
          <w:sz w:val="22"/>
          <w:szCs w:val="22"/>
        </w:rPr>
        <w:t>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nts</w:t>
      </w:r>
      <w:r w:rsidRPr="007A06A9">
        <w:rPr>
          <w:rFonts w:ascii="Arial" w:eastAsia="Arial" w:hAnsi="Arial" w:cs="Arial"/>
          <w:spacing w:val="4"/>
          <w:sz w:val="22"/>
          <w:szCs w:val="22"/>
        </w:rPr>
        <w:t xml:space="preserve"> </w:t>
      </w:r>
      <w:r w:rsidRPr="007A06A9">
        <w:rPr>
          <w:rFonts w:ascii="Arial" w:eastAsia="Arial" w:hAnsi="Arial" w:cs="Arial"/>
          <w:sz w:val="22"/>
          <w:szCs w:val="22"/>
        </w:rPr>
        <w:t>are</w:t>
      </w:r>
      <w:r w:rsidRPr="007A06A9">
        <w:rPr>
          <w:rFonts w:ascii="Arial" w:eastAsia="Arial" w:hAnsi="Arial" w:cs="Arial"/>
          <w:spacing w:val="4"/>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z w:val="22"/>
          <w:szCs w:val="22"/>
        </w:rPr>
        <w:t>p</w:t>
      </w:r>
      <w:r w:rsidRPr="007A06A9">
        <w:rPr>
          <w:rFonts w:ascii="Arial" w:eastAsia="Arial" w:hAnsi="Arial" w:cs="Arial"/>
          <w:spacing w:val="-1"/>
          <w:sz w:val="22"/>
          <w:szCs w:val="22"/>
        </w:rPr>
        <w:t>e</w:t>
      </w:r>
      <w:r w:rsidRPr="007A06A9">
        <w:rPr>
          <w:rFonts w:ascii="Arial" w:eastAsia="Arial" w:hAnsi="Arial" w:cs="Arial"/>
          <w:sz w:val="22"/>
          <w:szCs w:val="22"/>
        </w:rPr>
        <w:t>c</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3"/>
          <w:sz w:val="22"/>
          <w:szCs w:val="22"/>
        </w:rPr>
        <w:t xml:space="preserve"> </w:t>
      </w:r>
      <w:r w:rsidRPr="007A06A9">
        <w:rPr>
          <w:rFonts w:ascii="Arial" w:eastAsia="Arial" w:hAnsi="Arial" w:cs="Arial"/>
          <w:sz w:val="22"/>
          <w:szCs w:val="22"/>
        </w:rPr>
        <w:t>use</w:t>
      </w:r>
      <w:r w:rsidRPr="007A06A9">
        <w:rPr>
          <w:rFonts w:ascii="Arial" w:eastAsia="Arial" w:hAnsi="Arial" w:cs="Arial"/>
          <w:spacing w:val="1"/>
          <w:sz w:val="22"/>
          <w:szCs w:val="22"/>
        </w:rPr>
        <w:t xml:space="preserve"> t</w:t>
      </w:r>
      <w:r w:rsidRPr="007A06A9">
        <w:rPr>
          <w:rFonts w:ascii="Arial" w:eastAsia="Arial" w:hAnsi="Arial" w:cs="Arial"/>
          <w:sz w:val="22"/>
          <w:szCs w:val="22"/>
        </w:rPr>
        <w:t>he</w:t>
      </w:r>
      <w:r w:rsidRPr="007A06A9">
        <w:rPr>
          <w:rFonts w:ascii="Arial" w:eastAsia="Arial" w:hAnsi="Arial" w:cs="Arial"/>
          <w:spacing w:val="3"/>
          <w:sz w:val="22"/>
          <w:szCs w:val="22"/>
        </w:rPr>
        <w:t xml:space="preserve"> </w:t>
      </w:r>
      <w:r w:rsidRPr="007A06A9">
        <w:rPr>
          <w:rFonts w:ascii="Arial" w:eastAsia="Arial" w:hAnsi="Arial" w:cs="Arial"/>
          <w:sz w:val="22"/>
          <w:szCs w:val="22"/>
        </w:rPr>
        <w:t>ch</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n</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s</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li</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b</w:t>
      </w:r>
      <w:r w:rsidRPr="007A06A9">
        <w:rPr>
          <w:rFonts w:ascii="Arial" w:eastAsia="Arial" w:hAnsi="Arial" w:cs="Arial"/>
          <w:sz w:val="22"/>
          <w:szCs w:val="22"/>
        </w:rPr>
        <w:t>o</w:t>
      </w:r>
      <w:r w:rsidRPr="007A06A9">
        <w:rPr>
          <w:rFonts w:ascii="Arial" w:eastAsia="Arial" w:hAnsi="Arial" w:cs="Arial"/>
          <w:spacing w:val="-3"/>
          <w:sz w:val="22"/>
          <w:szCs w:val="22"/>
        </w:rPr>
        <w:t>v</w:t>
      </w:r>
      <w:r w:rsidRPr="007A06A9">
        <w:rPr>
          <w:rFonts w:ascii="Arial" w:eastAsia="Arial" w:hAnsi="Arial" w:cs="Arial"/>
          <w:sz w:val="22"/>
          <w:szCs w:val="22"/>
        </w:rPr>
        <w:t xml:space="preserve">e. </w:t>
      </w:r>
      <w:r w:rsidRPr="007A06A9">
        <w:rPr>
          <w:rFonts w:ascii="Arial" w:eastAsia="Arial" w:hAnsi="Arial" w:cs="Arial"/>
          <w:spacing w:val="7"/>
          <w:sz w:val="22"/>
          <w:szCs w:val="22"/>
        </w:rPr>
        <w:t>W</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al</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wi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nts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t</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ec</w:t>
      </w:r>
      <w:r w:rsidRPr="007A06A9">
        <w:rPr>
          <w:rFonts w:ascii="Arial" w:eastAsia="Arial" w:hAnsi="Arial" w:cs="Arial"/>
          <w:spacing w:val="-1"/>
          <w:sz w:val="22"/>
          <w:szCs w:val="22"/>
        </w:rPr>
        <w:t>ei</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3"/>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o</w:t>
      </w:r>
      <w:r w:rsidRPr="007A06A9">
        <w:rPr>
          <w:rFonts w:ascii="Arial" w:eastAsia="Arial" w:hAnsi="Arial" w:cs="Arial"/>
          <w:spacing w:val="-3"/>
          <w:sz w:val="22"/>
          <w:szCs w:val="22"/>
        </w:rPr>
        <w:t>w</w:t>
      </w:r>
      <w:r w:rsidRPr="007A06A9">
        <w:rPr>
          <w:rFonts w:ascii="Arial" w:eastAsia="Arial" w:hAnsi="Arial" w:cs="Arial"/>
          <w:spacing w:val="2"/>
          <w:sz w:val="22"/>
          <w:szCs w:val="22"/>
        </w:rPr>
        <w:t>e</w:t>
      </w:r>
      <w:r w:rsidRPr="007A06A9">
        <w:rPr>
          <w:rFonts w:ascii="Arial" w:eastAsia="Arial" w:hAnsi="Arial" w:cs="Arial"/>
          <w:sz w:val="22"/>
          <w:szCs w:val="22"/>
        </w:rPr>
        <w:t>ver,</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2"/>
          <w:sz w:val="22"/>
          <w:szCs w:val="22"/>
        </w:rPr>
        <w:t>r</w:t>
      </w:r>
      <w:r w:rsidRPr="007A06A9">
        <w:rPr>
          <w:rFonts w:ascii="Arial" w:eastAsia="Arial" w:hAnsi="Arial" w:cs="Arial"/>
          <w:spacing w:val="1"/>
          <w:sz w:val="22"/>
          <w:szCs w:val="22"/>
        </w:rPr>
        <w:t>r</w:t>
      </w:r>
      <w:r w:rsidRPr="007A06A9">
        <w:rPr>
          <w:rFonts w:ascii="Arial" w:eastAsia="Arial" w:hAnsi="Arial" w:cs="Arial"/>
          <w:sz w:val="22"/>
          <w:szCs w:val="22"/>
        </w:rPr>
        <w:t>ect</w:t>
      </w:r>
      <w:r w:rsidRPr="007A06A9">
        <w:rPr>
          <w:rFonts w:ascii="Arial" w:eastAsia="Arial" w:hAnsi="Arial" w:cs="Arial"/>
          <w:spacing w:val="1"/>
          <w:sz w:val="22"/>
          <w:szCs w:val="22"/>
        </w:rPr>
        <w:t xml:space="preserve"> </w:t>
      </w:r>
      <w:r w:rsidRPr="007A06A9">
        <w:rPr>
          <w:rFonts w:ascii="Arial" w:eastAsia="Arial" w:hAnsi="Arial" w:cs="Arial"/>
          <w:sz w:val="22"/>
          <w:szCs w:val="22"/>
        </w:rPr>
        <w:t>ch</w:t>
      </w:r>
      <w:r w:rsidRPr="007A06A9">
        <w:rPr>
          <w:rFonts w:ascii="Arial" w:eastAsia="Arial" w:hAnsi="Arial" w:cs="Arial"/>
          <w:spacing w:val="-1"/>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n</w:t>
      </w:r>
      <w:r w:rsidRPr="007A06A9">
        <w:rPr>
          <w:rFonts w:ascii="Arial" w:eastAsia="Arial" w:hAnsi="Arial" w:cs="Arial"/>
          <w:spacing w:val="-1"/>
          <w:sz w:val="22"/>
          <w:szCs w:val="22"/>
        </w:rPr>
        <w:t>el</w:t>
      </w:r>
      <w:r w:rsidRPr="007A06A9">
        <w:rPr>
          <w:rFonts w:ascii="Arial" w:eastAsia="Arial" w:hAnsi="Arial" w:cs="Arial"/>
          <w:sz w:val="22"/>
          <w:szCs w:val="22"/>
        </w:rPr>
        <w:t>s</w:t>
      </w:r>
      <w:r w:rsidRPr="007A06A9">
        <w:rPr>
          <w:rFonts w:ascii="Arial" w:eastAsia="Arial" w:hAnsi="Arial" w:cs="Arial"/>
          <w:spacing w:val="3"/>
          <w:sz w:val="22"/>
          <w:szCs w:val="22"/>
        </w:rPr>
        <w:t xml:space="preserve"> </w:t>
      </w:r>
      <w:r w:rsidRPr="007A06A9">
        <w:rPr>
          <w:rFonts w:ascii="Arial" w:eastAsia="Arial" w:hAnsi="Arial" w:cs="Arial"/>
          <w:sz w:val="22"/>
          <w:szCs w:val="22"/>
        </w:rPr>
        <w:t>are</w:t>
      </w:r>
      <w:r w:rsidRPr="007A06A9">
        <w:rPr>
          <w:rFonts w:ascii="Arial" w:eastAsia="Arial" w:hAnsi="Arial" w:cs="Arial"/>
          <w:spacing w:val="3"/>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o</w:t>
      </w:r>
      <w:r w:rsidRPr="007A06A9">
        <w:rPr>
          <w:rFonts w:ascii="Arial" w:eastAsia="Arial" w:hAnsi="Arial" w:cs="Arial"/>
          <w:sz w:val="22"/>
          <w:szCs w:val="22"/>
        </w:rPr>
        <w:t>t</w:t>
      </w:r>
      <w:r w:rsidRPr="007A06A9">
        <w:rPr>
          <w:rFonts w:ascii="Arial" w:eastAsia="Arial" w:hAnsi="Arial" w:cs="Arial"/>
          <w:spacing w:val="1"/>
          <w:sz w:val="22"/>
          <w:szCs w:val="22"/>
        </w:rPr>
        <w:t xml:space="preserve"> f</w:t>
      </w:r>
      <w:r w:rsidRPr="007A06A9">
        <w:rPr>
          <w:rFonts w:ascii="Arial" w:eastAsia="Arial" w:hAnsi="Arial" w:cs="Arial"/>
          <w:sz w:val="22"/>
          <w:szCs w:val="22"/>
        </w:rPr>
        <w:t>o</w:t>
      </w:r>
      <w:r w:rsidRPr="007A06A9">
        <w:rPr>
          <w:rFonts w:ascii="Arial" w:eastAsia="Arial" w:hAnsi="Arial" w:cs="Arial"/>
          <w:spacing w:val="-1"/>
          <w:sz w:val="22"/>
          <w:szCs w:val="22"/>
        </w:rPr>
        <w:t>ll</w:t>
      </w:r>
      <w:r w:rsidRPr="007A06A9">
        <w:rPr>
          <w:rFonts w:ascii="Arial" w:eastAsia="Arial" w:hAnsi="Arial" w:cs="Arial"/>
          <w:sz w:val="22"/>
          <w:szCs w:val="22"/>
        </w:rPr>
        <w:t>o</w:t>
      </w:r>
      <w:r w:rsidRPr="007A06A9">
        <w:rPr>
          <w:rFonts w:ascii="Arial" w:eastAsia="Arial" w:hAnsi="Arial" w:cs="Arial"/>
          <w:spacing w:val="-4"/>
          <w:sz w:val="22"/>
          <w:szCs w:val="22"/>
        </w:rPr>
        <w:t>w</w:t>
      </w:r>
      <w:r w:rsidRPr="007A06A9">
        <w:rPr>
          <w:rFonts w:ascii="Arial" w:eastAsia="Arial" w:hAnsi="Arial" w:cs="Arial"/>
          <w:sz w:val="22"/>
          <w:szCs w:val="22"/>
        </w:rPr>
        <w:t>e</w:t>
      </w:r>
      <w:r w:rsidRPr="007A06A9">
        <w:rPr>
          <w:rFonts w:ascii="Arial" w:eastAsia="Arial" w:hAnsi="Arial" w:cs="Arial"/>
          <w:spacing w:val="-1"/>
          <w:sz w:val="22"/>
          <w:szCs w:val="22"/>
        </w:rPr>
        <w:t>d</w:t>
      </w:r>
      <w:r w:rsidRPr="007A06A9">
        <w:rPr>
          <w:rFonts w:ascii="Arial" w:eastAsia="Arial" w:hAnsi="Arial" w:cs="Arial"/>
          <w:sz w:val="22"/>
          <w:szCs w:val="22"/>
        </w:rPr>
        <w:t>,</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ay d</w:t>
      </w:r>
      <w:r w:rsidRPr="007A06A9">
        <w:rPr>
          <w:rFonts w:ascii="Arial" w:eastAsia="Arial" w:hAnsi="Arial" w:cs="Arial"/>
          <w:spacing w:val="-1"/>
          <w:sz w:val="22"/>
          <w:szCs w:val="22"/>
        </w:rPr>
        <w:t>el</w:t>
      </w:r>
      <w:r w:rsidRPr="007A06A9">
        <w:rPr>
          <w:rFonts w:ascii="Arial" w:eastAsia="Arial" w:hAnsi="Arial" w:cs="Arial"/>
          <w:sz w:val="22"/>
          <w:szCs w:val="22"/>
        </w:rPr>
        <w:t xml:space="preserve">ay </w:t>
      </w:r>
      <w:r w:rsidRPr="007A06A9">
        <w:rPr>
          <w:rFonts w:ascii="Arial" w:eastAsia="Arial" w:hAnsi="Arial" w:cs="Arial"/>
          <w:spacing w:val="1"/>
          <w:sz w:val="22"/>
          <w:szCs w:val="22"/>
        </w:rPr>
        <w:t>t</w:t>
      </w:r>
      <w:r w:rsidRPr="007A06A9">
        <w:rPr>
          <w:rFonts w:ascii="Arial" w:eastAsia="Arial" w:hAnsi="Arial" w:cs="Arial"/>
          <w:sz w:val="22"/>
          <w:szCs w:val="22"/>
        </w:rPr>
        <w:t xml:space="preserve">he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se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z w:val="22"/>
          <w:szCs w:val="22"/>
        </w:rPr>
        <w:t>.</w:t>
      </w:r>
    </w:p>
    <w:p w14:paraId="21822E25" w14:textId="77777777" w:rsidR="00F209A6" w:rsidRPr="007A06A9" w:rsidRDefault="00F209A6" w:rsidP="00F209A6">
      <w:pPr>
        <w:spacing w:before="11" w:line="280" w:lineRule="exact"/>
        <w:rPr>
          <w:sz w:val="28"/>
          <w:szCs w:val="28"/>
        </w:rPr>
      </w:pPr>
    </w:p>
    <w:p w14:paraId="60E204E7" w14:textId="338CC86E" w:rsidR="00466AB1" w:rsidRPr="007A06A9" w:rsidRDefault="00466AB1" w:rsidP="00466AB1">
      <w:pPr>
        <w:spacing w:before="10" w:line="240" w:lineRule="exact"/>
        <w:rPr>
          <w:rFonts w:ascii="Arial" w:eastAsia="Arial" w:hAnsi="Arial" w:cs="Arial"/>
          <w:sz w:val="22"/>
          <w:szCs w:val="22"/>
        </w:rPr>
      </w:pPr>
      <w:r w:rsidRPr="007A06A9">
        <w:rPr>
          <w:rFonts w:ascii="Arial" w:eastAsia="Arial" w:hAnsi="Arial" w:cs="Arial"/>
          <w:spacing w:val="-1"/>
          <w:sz w:val="22"/>
          <w:szCs w:val="22"/>
        </w:rPr>
        <w:t xml:space="preserve">         </w:t>
      </w:r>
      <w:r w:rsidR="00F209A6" w:rsidRPr="007A06A9">
        <w:rPr>
          <w:rFonts w:ascii="Arial" w:eastAsia="Arial" w:hAnsi="Arial" w:cs="Arial"/>
          <w:spacing w:val="-1"/>
          <w:sz w:val="22"/>
          <w:szCs w:val="22"/>
        </w:rPr>
        <w:t xml:space="preserve">8.4    </w:t>
      </w:r>
      <w:r w:rsidRPr="007A06A9">
        <w:rPr>
          <w:rFonts w:ascii="Arial" w:eastAsia="Arial" w:hAnsi="Arial" w:cs="Arial"/>
          <w:spacing w:val="-1"/>
          <w:sz w:val="22"/>
          <w:szCs w:val="22"/>
        </w:rPr>
        <w:t xml:space="preserve"> </w:t>
      </w:r>
      <w:r w:rsidR="00F209A6" w:rsidRPr="007A06A9">
        <w:rPr>
          <w:rFonts w:ascii="Arial" w:eastAsia="Arial" w:hAnsi="Arial" w:cs="Arial"/>
          <w:spacing w:val="-1"/>
          <w:sz w:val="22"/>
          <w:szCs w:val="22"/>
        </w:rPr>
        <w:t>C</w:t>
      </w:r>
      <w:r w:rsidR="00F209A6" w:rsidRPr="007A06A9">
        <w:rPr>
          <w:rFonts w:ascii="Arial" w:eastAsia="Arial" w:hAnsi="Arial" w:cs="Arial"/>
          <w:sz w:val="22"/>
          <w:szCs w:val="22"/>
        </w:rPr>
        <w:t>omp</w:t>
      </w:r>
      <w:r w:rsidR="00F209A6" w:rsidRPr="007A06A9">
        <w:rPr>
          <w:rFonts w:ascii="Arial" w:eastAsia="Arial" w:hAnsi="Arial" w:cs="Arial"/>
          <w:spacing w:val="-1"/>
          <w:sz w:val="22"/>
          <w:szCs w:val="22"/>
        </w:rPr>
        <w:t>l</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a</w:t>
      </w:r>
      <w:r w:rsidR="00F209A6" w:rsidRPr="007A06A9">
        <w:rPr>
          <w:rFonts w:ascii="Arial" w:eastAsia="Arial" w:hAnsi="Arial" w:cs="Arial"/>
          <w:sz w:val="22"/>
          <w:szCs w:val="22"/>
        </w:rPr>
        <w:t>n</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s</w:t>
      </w:r>
      <w:r w:rsidR="00F209A6" w:rsidRPr="007A06A9">
        <w:rPr>
          <w:rFonts w:ascii="Arial" w:eastAsia="Arial" w:hAnsi="Arial" w:cs="Arial"/>
          <w:spacing w:val="3"/>
          <w:sz w:val="22"/>
          <w:szCs w:val="22"/>
        </w:rPr>
        <w:t xml:space="preserve"> </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ay a</w:t>
      </w:r>
      <w:r w:rsidR="00F209A6" w:rsidRPr="007A06A9">
        <w:rPr>
          <w:rFonts w:ascii="Arial" w:eastAsia="Arial" w:hAnsi="Arial" w:cs="Arial"/>
          <w:spacing w:val="-1"/>
          <w:sz w:val="22"/>
          <w:szCs w:val="22"/>
        </w:rPr>
        <w:t>p</w:t>
      </w:r>
      <w:r w:rsidR="00F209A6" w:rsidRPr="007A06A9">
        <w:rPr>
          <w:rFonts w:ascii="Arial" w:eastAsia="Arial" w:hAnsi="Arial" w:cs="Arial"/>
          <w:sz w:val="22"/>
          <w:szCs w:val="22"/>
        </w:rPr>
        <w:t>p</w:t>
      </w:r>
      <w:r w:rsidR="00F209A6" w:rsidRPr="007A06A9">
        <w:rPr>
          <w:rFonts w:ascii="Arial" w:eastAsia="Arial" w:hAnsi="Arial" w:cs="Arial"/>
          <w:spacing w:val="-2"/>
          <w:sz w:val="22"/>
          <w:szCs w:val="22"/>
        </w:rPr>
        <w:t>r</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a</w:t>
      </w:r>
      <w:r w:rsidR="00F209A6" w:rsidRPr="007A06A9">
        <w:rPr>
          <w:rFonts w:ascii="Arial" w:eastAsia="Arial" w:hAnsi="Arial" w:cs="Arial"/>
          <w:sz w:val="22"/>
          <w:szCs w:val="22"/>
        </w:rPr>
        <w:t>ch</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he</w:t>
      </w:r>
      <w:r w:rsidR="00F209A6" w:rsidRPr="007A06A9">
        <w:rPr>
          <w:rFonts w:ascii="Arial" w:eastAsia="Arial" w:hAnsi="Arial" w:cs="Arial"/>
          <w:spacing w:val="2"/>
          <w:sz w:val="22"/>
          <w:szCs w:val="22"/>
        </w:rPr>
        <w:t xml:space="preserve"> </w:t>
      </w:r>
      <w:r w:rsidR="00F209A6" w:rsidRPr="007A06A9">
        <w:rPr>
          <w:rFonts w:ascii="Arial" w:eastAsia="Arial" w:hAnsi="Arial" w:cs="Arial"/>
          <w:spacing w:val="-1"/>
          <w:sz w:val="22"/>
          <w:szCs w:val="22"/>
        </w:rPr>
        <w:t>H</w:t>
      </w:r>
      <w:r w:rsidR="00F209A6" w:rsidRPr="007A06A9">
        <w:rPr>
          <w:rFonts w:ascii="Arial" w:eastAsia="Arial" w:hAnsi="Arial" w:cs="Arial"/>
          <w:sz w:val="22"/>
          <w:szCs w:val="22"/>
        </w:rPr>
        <w:t>o</w:t>
      </w:r>
      <w:r w:rsidR="00F209A6" w:rsidRPr="007A06A9">
        <w:rPr>
          <w:rFonts w:ascii="Arial" w:eastAsia="Arial" w:hAnsi="Arial" w:cs="Arial"/>
          <w:spacing w:val="-1"/>
          <w:sz w:val="22"/>
          <w:szCs w:val="22"/>
        </w:rPr>
        <w:t>u</w:t>
      </w:r>
      <w:r w:rsidR="00F209A6" w:rsidRPr="007A06A9">
        <w:rPr>
          <w:rFonts w:ascii="Arial" w:eastAsia="Arial" w:hAnsi="Arial" w:cs="Arial"/>
          <w:sz w:val="22"/>
          <w:szCs w:val="22"/>
        </w:rPr>
        <w:t>s</w:t>
      </w:r>
      <w:r w:rsidR="00F209A6" w:rsidRPr="007A06A9">
        <w:rPr>
          <w:rFonts w:ascii="Arial" w:eastAsia="Arial" w:hAnsi="Arial" w:cs="Arial"/>
          <w:spacing w:val="-1"/>
          <w:sz w:val="22"/>
          <w:szCs w:val="22"/>
        </w:rPr>
        <w:t>i</w:t>
      </w:r>
      <w:r w:rsidR="00F209A6" w:rsidRPr="007A06A9">
        <w:rPr>
          <w:rFonts w:ascii="Arial" w:eastAsia="Arial" w:hAnsi="Arial" w:cs="Arial"/>
          <w:spacing w:val="-3"/>
          <w:sz w:val="22"/>
          <w:szCs w:val="22"/>
        </w:rPr>
        <w:t>n</w:t>
      </w:r>
      <w:r w:rsidR="00F209A6" w:rsidRPr="007A06A9">
        <w:rPr>
          <w:rFonts w:ascii="Arial" w:eastAsia="Arial" w:hAnsi="Arial" w:cs="Arial"/>
          <w:sz w:val="22"/>
          <w:szCs w:val="22"/>
        </w:rPr>
        <w:t>g</w:t>
      </w:r>
      <w:r w:rsidR="00F209A6" w:rsidRPr="007A06A9">
        <w:rPr>
          <w:rFonts w:ascii="Arial" w:eastAsia="Arial" w:hAnsi="Arial" w:cs="Arial"/>
          <w:spacing w:val="4"/>
          <w:sz w:val="22"/>
          <w:szCs w:val="22"/>
        </w:rPr>
        <w:t xml:space="preserve"> </w:t>
      </w:r>
      <w:r w:rsidR="00F209A6" w:rsidRPr="007A06A9">
        <w:rPr>
          <w:rFonts w:ascii="Arial" w:eastAsia="Arial" w:hAnsi="Arial" w:cs="Arial"/>
          <w:spacing w:val="-1"/>
          <w:sz w:val="22"/>
          <w:szCs w:val="22"/>
        </w:rPr>
        <w:t>O</w:t>
      </w:r>
      <w:r w:rsidR="00F209A6" w:rsidRPr="007A06A9">
        <w:rPr>
          <w:rFonts w:ascii="Arial" w:eastAsia="Arial" w:hAnsi="Arial" w:cs="Arial"/>
          <w:spacing w:val="1"/>
          <w:sz w:val="22"/>
          <w:szCs w:val="22"/>
        </w:rPr>
        <w:t>m</w:t>
      </w:r>
      <w:r w:rsidR="00F209A6" w:rsidRPr="007A06A9">
        <w:rPr>
          <w:rFonts w:ascii="Arial" w:eastAsia="Arial" w:hAnsi="Arial" w:cs="Arial"/>
          <w:sz w:val="22"/>
          <w:szCs w:val="22"/>
        </w:rPr>
        <w:t>b</w:t>
      </w:r>
      <w:r w:rsidR="00F209A6" w:rsidRPr="007A06A9">
        <w:rPr>
          <w:rFonts w:ascii="Arial" w:eastAsia="Arial" w:hAnsi="Arial" w:cs="Arial"/>
          <w:spacing w:val="-3"/>
          <w:sz w:val="22"/>
          <w:szCs w:val="22"/>
        </w:rPr>
        <w:t>u</w:t>
      </w:r>
      <w:r w:rsidR="00F209A6" w:rsidRPr="007A06A9">
        <w:rPr>
          <w:rFonts w:ascii="Arial" w:eastAsia="Arial" w:hAnsi="Arial" w:cs="Arial"/>
          <w:sz w:val="22"/>
          <w:szCs w:val="22"/>
        </w:rPr>
        <w:t>dsman</w:t>
      </w:r>
      <w:r w:rsidR="00F209A6" w:rsidRPr="007A06A9">
        <w:rPr>
          <w:rFonts w:ascii="Arial" w:eastAsia="Arial" w:hAnsi="Arial" w:cs="Arial"/>
          <w:spacing w:val="2"/>
          <w:sz w:val="22"/>
          <w:szCs w:val="22"/>
        </w:rPr>
        <w:t xml:space="preserve"> </w:t>
      </w:r>
      <w:r w:rsidR="00F209A6" w:rsidRPr="007A06A9">
        <w:rPr>
          <w:rFonts w:ascii="Arial" w:eastAsia="Arial" w:hAnsi="Arial" w:cs="Arial"/>
          <w:sz w:val="22"/>
          <w:szCs w:val="22"/>
        </w:rPr>
        <w:t>at</w:t>
      </w:r>
      <w:r w:rsidR="00F209A6" w:rsidRPr="007A06A9">
        <w:rPr>
          <w:rFonts w:ascii="Arial" w:eastAsia="Arial" w:hAnsi="Arial" w:cs="Arial"/>
          <w:spacing w:val="1"/>
          <w:sz w:val="22"/>
          <w:szCs w:val="22"/>
        </w:rPr>
        <w:t xml:space="preserve"> </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n</w:t>
      </w:r>
      <w:r w:rsidR="00F209A6" w:rsidRPr="007A06A9">
        <w:rPr>
          <w:rFonts w:ascii="Arial" w:eastAsia="Arial" w:hAnsi="Arial" w:cs="Arial"/>
          <w:sz w:val="22"/>
          <w:szCs w:val="22"/>
        </w:rPr>
        <w:t>y s</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a</w:t>
      </w:r>
      <w:r w:rsidR="00F209A6" w:rsidRPr="007A06A9">
        <w:rPr>
          <w:rFonts w:ascii="Arial" w:eastAsia="Arial" w:hAnsi="Arial" w:cs="Arial"/>
          <w:spacing w:val="-1"/>
          <w:sz w:val="22"/>
          <w:szCs w:val="22"/>
        </w:rPr>
        <w:t>g</w:t>
      </w:r>
      <w:r w:rsidR="00F209A6" w:rsidRPr="007A06A9">
        <w:rPr>
          <w:rFonts w:ascii="Arial" w:eastAsia="Arial" w:hAnsi="Arial" w:cs="Arial"/>
          <w:sz w:val="22"/>
          <w:szCs w:val="22"/>
        </w:rPr>
        <w:t>e</w:t>
      </w:r>
      <w:r w:rsidR="00F209A6" w:rsidRPr="007A06A9">
        <w:rPr>
          <w:rFonts w:ascii="Arial" w:eastAsia="Arial" w:hAnsi="Arial" w:cs="Arial"/>
          <w:spacing w:val="2"/>
          <w:sz w:val="22"/>
          <w:szCs w:val="22"/>
        </w:rPr>
        <w:t xml:space="preserve"> </w:t>
      </w:r>
      <w:r w:rsidR="00F209A6" w:rsidRPr="007A06A9">
        <w:rPr>
          <w:rFonts w:ascii="Arial" w:eastAsia="Arial" w:hAnsi="Arial" w:cs="Arial"/>
          <w:sz w:val="22"/>
          <w:szCs w:val="22"/>
        </w:rPr>
        <w:t>d</w:t>
      </w:r>
      <w:r w:rsidR="00F209A6" w:rsidRPr="007A06A9">
        <w:rPr>
          <w:rFonts w:ascii="Arial" w:eastAsia="Arial" w:hAnsi="Arial" w:cs="Arial"/>
          <w:spacing w:val="-1"/>
          <w:sz w:val="22"/>
          <w:szCs w:val="22"/>
        </w:rPr>
        <w:t>u</w:t>
      </w:r>
      <w:r w:rsidR="00F209A6" w:rsidRPr="007A06A9">
        <w:rPr>
          <w:rFonts w:ascii="Arial" w:eastAsia="Arial" w:hAnsi="Arial" w:cs="Arial"/>
          <w:spacing w:val="-2"/>
          <w:sz w:val="22"/>
          <w:szCs w:val="22"/>
        </w:rPr>
        <w:t>r</w:t>
      </w:r>
      <w:r w:rsidR="00F209A6" w:rsidRPr="007A06A9">
        <w:rPr>
          <w:rFonts w:ascii="Arial" w:eastAsia="Arial" w:hAnsi="Arial" w:cs="Arial"/>
          <w:spacing w:val="-1"/>
          <w:sz w:val="22"/>
          <w:szCs w:val="22"/>
        </w:rPr>
        <w:t>i</w:t>
      </w:r>
      <w:r w:rsidR="00F209A6" w:rsidRPr="007A06A9">
        <w:rPr>
          <w:rFonts w:ascii="Arial" w:eastAsia="Arial" w:hAnsi="Arial" w:cs="Arial"/>
          <w:sz w:val="22"/>
          <w:szCs w:val="22"/>
        </w:rPr>
        <w:t>ng</w:t>
      </w:r>
      <w:r w:rsidR="00F209A6" w:rsidRPr="007A06A9">
        <w:rPr>
          <w:rFonts w:ascii="Arial" w:eastAsia="Arial" w:hAnsi="Arial" w:cs="Arial"/>
          <w:spacing w:val="4"/>
          <w:sz w:val="22"/>
          <w:szCs w:val="22"/>
        </w:rPr>
        <w:t xml:space="preserve"> </w:t>
      </w:r>
      <w:r w:rsidR="00F209A6" w:rsidRPr="007A06A9">
        <w:rPr>
          <w:rFonts w:ascii="Arial" w:eastAsia="Arial" w:hAnsi="Arial" w:cs="Arial"/>
          <w:spacing w:val="1"/>
          <w:sz w:val="22"/>
          <w:szCs w:val="22"/>
        </w:rPr>
        <w:t>t</w:t>
      </w:r>
      <w:r w:rsidR="00F209A6" w:rsidRPr="007A06A9">
        <w:rPr>
          <w:rFonts w:ascii="Arial" w:eastAsia="Arial" w:hAnsi="Arial" w:cs="Arial"/>
          <w:sz w:val="22"/>
          <w:szCs w:val="22"/>
        </w:rPr>
        <w:t xml:space="preserve">he </w:t>
      </w:r>
      <w:r w:rsidR="00C84665" w:rsidRPr="007A06A9">
        <w:rPr>
          <w:rFonts w:ascii="Arial" w:eastAsia="Arial" w:hAnsi="Arial" w:cs="Arial"/>
          <w:sz w:val="22"/>
          <w:szCs w:val="22"/>
        </w:rPr>
        <w:t>comp</w:t>
      </w:r>
      <w:r w:rsidR="00C84665" w:rsidRPr="007A06A9">
        <w:rPr>
          <w:rFonts w:ascii="Arial" w:eastAsia="Arial" w:hAnsi="Arial" w:cs="Arial"/>
          <w:spacing w:val="-1"/>
          <w:sz w:val="22"/>
          <w:szCs w:val="22"/>
        </w:rPr>
        <w:t>l</w:t>
      </w:r>
      <w:r w:rsidR="00C84665" w:rsidRPr="007A06A9">
        <w:rPr>
          <w:rFonts w:ascii="Arial" w:eastAsia="Arial" w:hAnsi="Arial" w:cs="Arial"/>
          <w:sz w:val="22"/>
          <w:szCs w:val="22"/>
        </w:rPr>
        <w:t>a</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nts</w:t>
      </w:r>
      <w:r w:rsidR="00F209A6" w:rsidRPr="007A06A9">
        <w:rPr>
          <w:rFonts w:ascii="Arial" w:eastAsia="Arial" w:hAnsi="Arial" w:cs="Arial"/>
          <w:sz w:val="22"/>
          <w:szCs w:val="22"/>
        </w:rPr>
        <w:t xml:space="preserve">           </w:t>
      </w:r>
      <w:r w:rsidRPr="007A06A9">
        <w:rPr>
          <w:rFonts w:ascii="Arial" w:eastAsia="Arial" w:hAnsi="Arial" w:cs="Arial"/>
          <w:sz w:val="22"/>
          <w:szCs w:val="22"/>
        </w:rPr>
        <w:t xml:space="preserve">        </w:t>
      </w:r>
    </w:p>
    <w:p w14:paraId="0982F86E" w14:textId="77777777" w:rsidR="00CC1002" w:rsidRPr="007A06A9" w:rsidRDefault="00466AB1" w:rsidP="00CC1002">
      <w:pPr>
        <w:spacing w:before="10" w:line="240" w:lineRule="exact"/>
        <w:rPr>
          <w:sz w:val="24"/>
          <w:szCs w:val="24"/>
        </w:rPr>
      </w:pPr>
      <w:r w:rsidRPr="007A06A9">
        <w:rPr>
          <w:rFonts w:ascii="Arial" w:eastAsia="Arial" w:hAnsi="Arial" w:cs="Arial"/>
          <w:sz w:val="22"/>
          <w:szCs w:val="22"/>
        </w:rPr>
        <w:t xml:space="preserve">                   </w:t>
      </w:r>
      <w:r w:rsidR="00F209A6" w:rsidRPr="007A06A9">
        <w:rPr>
          <w:rFonts w:ascii="Arial" w:eastAsia="Arial" w:hAnsi="Arial" w:cs="Arial"/>
          <w:sz w:val="22"/>
          <w:szCs w:val="22"/>
        </w:rPr>
        <w:t>proces</w:t>
      </w:r>
      <w:r w:rsidR="00F209A6" w:rsidRPr="007A06A9">
        <w:rPr>
          <w:rFonts w:ascii="Arial" w:eastAsia="Arial" w:hAnsi="Arial" w:cs="Arial"/>
          <w:spacing w:val="-3"/>
          <w:sz w:val="22"/>
          <w:szCs w:val="22"/>
        </w:rPr>
        <w:t>s</w:t>
      </w:r>
      <w:r w:rsidR="00F209A6" w:rsidRPr="007A06A9">
        <w:rPr>
          <w:rFonts w:ascii="Arial" w:eastAsia="Arial" w:hAnsi="Arial" w:cs="Arial"/>
          <w:sz w:val="22"/>
          <w:szCs w:val="22"/>
        </w:rPr>
        <w:t>.</w:t>
      </w:r>
    </w:p>
    <w:p w14:paraId="7CB50D4D" w14:textId="77777777" w:rsidR="00CC1002" w:rsidRPr="007A06A9" w:rsidRDefault="00CC1002" w:rsidP="00CC1002">
      <w:pPr>
        <w:spacing w:before="10" w:line="240" w:lineRule="exact"/>
        <w:rPr>
          <w:sz w:val="24"/>
          <w:szCs w:val="24"/>
        </w:rPr>
      </w:pPr>
    </w:p>
    <w:p w14:paraId="4C1DC9FD" w14:textId="69999D06" w:rsidR="00466AB1" w:rsidRPr="007A06A9" w:rsidRDefault="00CC1002" w:rsidP="001E6A34">
      <w:pPr>
        <w:spacing w:before="10" w:line="240" w:lineRule="exact"/>
        <w:ind w:left="1134" w:hanging="567"/>
        <w:rPr>
          <w:rFonts w:ascii="Arial" w:hAnsi="Arial" w:cs="Arial"/>
          <w:sz w:val="22"/>
          <w:szCs w:val="22"/>
        </w:rPr>
      </w:pPr>
      <w:r w:rsidRPr="007A06A9">
        <w:rPr>
          <w:rFonts w:ascii="Arial" w:hAnsi="Arial" w:cs="Arial"/>
          <w:sz w:val="22"/>
          <w:szCs w:val="22"/>
        </w:rPr>
        <w:t>8.5</w:t>
      </w:r>
      <w:r w:rsidRPr="007A06A9">
        <w:rPr>
          <w:rFonts w:ascii="Arial" w:hAnsi="Arial" w:cs="Arial"/>
          <w:sz w:val="22"/>
          <w:szCs w:val="22"/>
        </w:rPr>
        <w:tab/>
      </w:r>
      <w:r w:rsidR="008E144F" w:rsidRPr="007A06A9">
        <w:rPr>
          <w:rFonts w:ascii="Arial" w:hAnsi="Arial" w:cs="Arial"/>
          <w:sz w:val="22"/>
          <w:szCs w:val="22"/>
        </w:rPr>
        <w:t xml:space="preserve">Anonymous complaints are not dealt with through the Complaints Policy but will be referred </w:t>
      </w:r>
      <w:r w:rsidR="00466AB1" w:rsidRPr="007A06A9">
        <w:rPr>
          <w:rFonts w:ascii="Arial" w:hAnsi="Arial" w:cs="Arial"/>
          <w:sz w:val="22"/>
          <w:szCs w:val="22"/>
        </w:rPr>
        <w:t xml:space="preserve">    </w:t>
      </w:r>
      <w:r w:rsidR="008E144F" w:rsidRPr="007A06A9">
        <w:rPr>
          <w:rFonts w:ascii="Arial" w:hAnsi="Arial" w:cs="Arial"/>
          <w:sz w:val="22"/>
          <w:szCs w:val="22"/>
        </w:rPr>
        <w:t xml:space="preserve">to the appropriate service to record. Depending on the nature of the complaint, it may then </w:t>
      </w:r>
      <w:r w:rsidR="00466AB1" w:rsidRPr="007A06A9">
        <w:rPr>
          <w:rFonts w:ascii="Arial" w:hAnsi="Arial" w:cs="Arial"/>
          <w:sz w:val="22"/>
          <w:szCs w:val="22"/>
        </w:rPr>
        <w:tab/>
      </w:r>
      <w:r w:rsidR="008E144F" w:rsidRPr="007A06A9">
        <w:rPr>
          <w:rFonts w:ascii="Arial" w:hAnsi="Arial" w:cs="Arial"/>
          <w:sz w:val="22"/>
          <w:szCs w:val="22"/>
        </w:rPr>
        <w:t xml:space="preserve">be necessary to investigate the matter </w:t>
      </w:r>
      <w:r w:rsidR="00466AB1" w:rsidRPr="007A06A9">
        <w:rPr>
          <w:rFonts w:ascii="Arial" w:hAnsi="Arial" w:cs="Arial"/>
          <w:sz w:val="22"/>
          <w:szCs w:val="22"/>
        </w:rPr>
        <w:t>to</w:t>
      </w:r>
      <w:r w:rsidR="008E144F" w:rsidRPr="007A06A9">
        <w:rPr>
          <w:rFonts w:ascii="Arial" w:hAnsi="Arial" w:cs="Arial"/>
          <w:sz w:val="22"/>
          <w:szCs w:val="22"/>
        </w:rPr>
        <w:t xml:space="preserve"> protect Habinteg's and our customer’s </w:t>
      </w:r>
      <w:r w:rsidR="00466AB1" w:rsidRPr="007A06A9">
        <w:rPr>
          <w:rFonts w:ascii="Arial" w:hAnsi="Arial" w:cs="Arial"/>
          <w:sz w:val="22"/>
          <w:szCs w:val="22"/>
        </w:rPr>
        <w:tab/>
      </w:r>
      <w:r w:rsidR="008E144F" w:rsidRPr="007A06A9">
        <w:rPr>
          <w:rFonts w:ascii="Arial" w:hAnsi="Arial" w:cs="Arial"/>
          <w:sz w:val="22"/>
          <w:szCs w:val="22"/>
        </w:rPr>
        <w:t xml:space="preserve">interests, especially if the matter could cause serious detriment. If this is the case, then the matter will be fully </w:t>
      </w:r>
      <w:r w:rsidR="00466AB1" w:rsidRPr="007A06A9">
        <w:rPr>
          <w:rFonts w:ascii="Arial" w:hAnsi="Arial" w:cs="Arial"/>
          <w:sz w:val="22"/>
          <w:szCs w:val="22"/>
        </w:rPr>
        <w:t>investigated,</w:t>
      </w:r>
      <w:r w:rsidR="008E144F" w:rsidRPr="007A06A9">
        <w:rPr>
          <w:rFonts w:ascii="Arial" w:hAnsi="Arial" w:cs="Arial"/>
          <w:sz w:val="22"/>
          <w:szCs w:val="22"/>
        </w:rPr>
        <w:t xml:space="preserve"> and any necessary actions implemented. All anonymous complaints will be reviewed for lessons learnt and to make </w:t>
      </w:r>
      <w:r w:rsidR="00BC7223" w:rsidRPr="007A06A9">
        <w:rPr>
          <w:rFonts w:ascii="Arial" w:hAnsi="Arial" w:cs="Arial"/>
          <w:sz w:val="22"/>
          <w:szCs w:val="22"/>
        </w:rPr>
        <w:t>recommendations</w:t>
      </w:r>
      <w:r w:rsidR="00466AB1" w:rsidRPr="007A06A9">
        <w:rPr>
          <w:rFonts w:ascii="Arial" w:hAnsi="Arial" w:cs="Arial"/>
          <w:sz w:val="22"/>
          <w:szCs w:val="22"/>
        </w:rPr>
        <w:t>.</w:t>
      </w:r>
    </w:p>
    <w:p w14:paraId="3F8A9395" w14:textId="77777777" w:rsidR="00466AB1" w:rsidRPr="007A06A9" w:rsidRDefault="00466AB1" w:rsidP="00466AB1">
      <w:pPr>
        <w:ind w:right="6179"/>
        <w:rPr>
          <w:rFonts w:ascii="Arial" w:eastAsia="Arial" w:hAnsi="Arial" w:cs="Arial"/>
          <w:spacing w:val="-1"/>
          <w:sz w:val="22"/>
          <w:szCs w:val="22"/>
        </w:rPr>
      </w:pPr>
    </w:p>
    <w:p w14:paraId="500E7EF2" w14:textId="2E5F002F" w:rsidR="00466AB1" w:rsidRPr="007A06A9" w:rsidRDefault="00466AB1" w:rsidP="001E6A34">
      <w:pPr>
        <w:ind w:left="993" w:right="4628" w:hanging="426"/>
        <w:rPr>
          <w:rFonts w:ascii="Arial" w:eastAsia="Arial" w:hAnsi="Arial" w:cs="Arial"/>
          <w:sz w:val="26"/>
          <w:szCs w:val="26"/>
        </w:rPr>
      </w:pPr>
      <w:r w:rsidRPr="007A06A9">
        <w:rPr>
          <w:rFonts w:ascii="Arial" w:eastAsia="Arial" w:hAnsi="Arial" w:cs="Arial"/>
          <w:b/>
          <w:sz w:val="26"/>
          <w:szCs w:val="26"/>
        </w:rPr>
        <w:t xml:space="preserve">9.  </w:t>
      </w:r>
      <w:r w:rsidRPr="007A06A9">
        <w:rPr>
          <w:rFonts w:ascii="Arial" w:eastAsia="Arial" w:hAnsi="Arial" w:cs="Arial"/>
          <w:b/>
          <w:spacing w:val="70"/>
          <w:sz w:val="26"/>
          <w:szCs w:val="26"/>
        </w:rPr>
        <w:t xml:space="preserve"> </w:t>
      </w:r>
      <w:r w:rsidRPr="007A06A9">
        <w:rPr>
          <w:rFonts w:ascii="Arial" w:eastAsia="Arial" w:hAnsi="Arial" w:cs="Arial"/>
          <w:b/>
          <w:sz w:val="26"/>
          <w:szCs w:val="26"/>
        </w:rPr>
        <w:t>The</w:t>
      </w:r>
      <w:r w:rsidRPr="007A06A9">
        <w:rPr>
          <w:rFonts w:ascii="Arial" w:eastAsia="Arial" w:hAnsi="Arial" w:cs="Arial"/>
          <w:b/>
          <w:spacing w:val="-5"/>
          <w:sz w:val="26"/>
          <w:szCs w:val="26"/>
        </w:rPr>
        <w:t xml:space="preserve"> </w:t>
      </w:r>
      <w:r w:rsidRPr="007A06A9">
        <w:rPr>
          <w:rFonts w:ascii="Arial" w:eastAsia="Arial" w:hAnsi="Arial" w:cs="Arial"/>
          <w:b/>
          <w:sz w:val="26"/>
          <w:szCs w:val="26"/>
        </w:rPr>
        <w:t>C</w:t>
      </w:r>
      <w:r w:rsidRPr="007A06A9">
        <w:rPr>
          <w:rFonts w:ascii="Arial" w:eastAsia="Arial" w:hAnsi="Arial" w:cs="Arial"/>
          <w:b/>
          <w:spacing w:val="2"/>
          <w:sz w:val="26"/>
          <w:szCs w:val="26"/>
        </w:rPr>
        <w:t>o</w:t>
      </w:r>
      <w:r w:rsidRPr="007A06A9">
        <w:rPr>
          <w:rFonts w:ascii="Arial" w:eastAsia="Arial" w:hAnsi="Arial" w:cs="Arial"/>
          <w:b/>
          <w:sz w:val="26"/>
          <w:szCs w:val="26"/>
        </w:rPr>
        <w:t>mplai</w:t>
      </w:r>
      <w:r w:rsidRPr="007A06A9">
        <w:rPr>
          <w:rFonts w:ascii="Arial" w:eastAsia="Arial" w:hAnsi="Arial" w:cs="Arial"/>
          <w:b/>
          <w:spacing w:val="2"/>
          <w:sz w:val="26"/>
          <w:szCs w:val="26"/>
        </w:rPr>
        <w:t>n</w:t>
      </w:r>
      <w:r w:rsidRPr="007A06A9">
        <w:rPr>
          <w:rFonts w:ascii="Arial" w:eastAsia="Arial" w:hAnsi="Arial" w:cs="Arial"/>
          <w:b/>
          <w:sz w:val="26"/>
          <w:szCs w:val="26"/>
        </w:rPr>
        <w:t>ts</w:t>
      </w:r>
      <w:r w:rsidRPr="007A06A9">
        <w:rPr>
          <w:rFonts w:ascii="Arial" w:eastAsia="Arial" w:hAnsi="Arial" w:cs="Arial"/>
          <w:b/>
          <w:spacing w:val="-14"/>
          <w:sz w:val="26"/>
          <w:szCs w:val="26"/>
        </w:rPr>
        <w:t xml:space="preserve"> </w:t>
      </w:r>
      <w:r w:rsidR="001E6A34" w:rsidRPr="007A06A9">
        <w:rPr>
          <w:rFonts w:ascii="Arial" w:eastAsia="Arial" w:hAnsi="Arial" w:cs="Arial"/>
          <w:b/>
          <w:spacing w:val="-14"/>
          <w:sz w:val="26"/>
          <w:szCs w:val="26"/>
        </w:rPr>
        <w:t>Pr</w:t>
      </w:r>
      <w:r w:rsidRPr="007A06A9">
        <w:rPr>
          <w:rFonts w:ascii="Arial" w:eastAsia="Arial" w:hAnsi="Arial" w:cs="Arial"/>
          <w:b/>
          <w:w w:val="99"/>
          <w:sz w:val="26"/>
          <w:szCs w:val="26"/>
        </w:rPr>
        <w:t>ocess</w:t>
      </w:r>
    </w:p>
    <w:p w14:paraId="5728DF42" w14:textId="77777777" w:rsidR="00466AB1" w:rsidRPr="007A06A9" w:rsidRDefault="00466AB1" w:rsidP="00466AB1">
      <w:pPr>
        <w:spacing w:before="11" w:line="280" w:lineRule="exact"/>
        <w:ind w:left="709"/>
        <w:rPr>
          <w:sz w:val="28"/>
          <w:szCs w:val="28"/>
        </w:rPr>
      </w:pPr>
    </w:p>
    <w:p w14:paraId="5609BC8B" w14:textId="0D96E391" w:rsidR="00466AB1" w:rsidRPr="007A06A9" w:rsidRDefault="00466AB1" w:rsidP="001E6A34">
      <w:pPr>
        <w:tabs>
          <w:tab w:val="left" w:pos="1134"/>
        </w:tabs>
        <w:ind w:left="1276" w:hanging="709"/>
        <w:rPr>
          <w:rFonts w:ascii="Arial" w:eastAsia="Arial" w:hAnsi="Arial" w:cs="Arial"/>
          <w:sz w:val="22"/>
          <w:szCs w:val="22"/>
        </w:rPr>
      </w:pPr>
      <w:r w:rsidRPr="007A06A9">
        <w:rPr>
          <w:rFonts w:ascii="Arial" w:eastAsia="Arial" w:hAnsi="Arial" w:cs="Arial"/>
          <w:b/>
          <w:sz w:val="22"/>
          <w:szCs w:val="22"/>
        </w:rPr>
        <w:t>9.1</w:t>
      </w:r>
      <w:r w:rsidRPr="007A06A9">
        <w:rPr>
          <w:rFonts w:ascii="Arial" w:eastAsia="Arial" w:hAnsi="Arial" w:cs="Arial"/>
          <w:b/>
          <w:sz w:val="22"/>
          <w:szCs w:val="22"/>
        </w:rPr>
        <w:tab/>
        <w:t>F</w:t>
      </w:r>
      <w:r w:rsidRPr="007A06A9">
        <w:rPr>
          <w:rFonts w:ascii="Arial" w:eastAsia="Arial" w:hAnsi="Arial" w:cs="Arial"/>
          <w:b/>
          <w:spacing w:val="-1"/>
          <w:sz w:val="22"/>
          <w:szCs w:val="22"/>
        </w:rPr>
        <w:t>o</w:t>
      </w:r>
      <w:r w:rsidRPr="007A06A9">
        <w:rPr>
          <w:rFonts w:ascii="Arial" w:eastAsia="Arial" w:hAnsi="Arial" w:cs="Arial"/>
          <w:b/>
          <w:sz w:val="22"/>
          <w:szCs w:val="22"/>
        </w:rPr>
        <w:t>r</w:t>
      </w:r>
      <w:r w:rsidRPr="007A06A9">
        <w:rPr>
          <w:rFonts w:ascii="Arial" w:eastAsia="Arial" w:hAnsi="Arial" w:cs="Arial"/>
          <w:b/>
          <w:spacing w:val="1"/>
          <w:sz w:val="22"/>
          <w:szCs w:val="22"/>
        </w:rPr>
        <w:t>m</w:t>
      </w:r>
      <w:r w:rsidRPr="007A06A9">
        <w:rPr>
          <w:rFonts w:ascii="Arial" w:eastAsia="Arial" w:hAnsi="Arial" w:cs="Arial"/>
          <w:b/>
          <w:sz w:val="22"/>
          <w:szCs w:val="22"/>
        </w:rPr>
        <w:t xml:space="preserve">al </w:t>
      </w:r>
      <w:r w:rsidRPr="007A06A9">
        <w:rPr>
          <w:rFonts w:ascii="Arial" w:eastAsia="Arial" w:hAnsi="Arial" w:cs="Arial"/>
          <w:b/>
          <w:spacing w:val="-1"/>
          <w:sz w:val="22"/>
          <w:szCs w:val="22"/>
        </w:rPr>
        <w:t>S</w:t>
      </w:r>
      <w:r w:rsidRPr="007A06A9">
        <w:rPr>
          <w:rFonts w:ascii="Arial" w:eastAsia="Arial" w:hAnsi="Arial" w:cs="Arial"/>
          <w:b/>
          <w:spacing w:val="1"/>
          <w:sz w:val="22"/>
          <w:szCs w:val="22"/>
        </w:rPr>
        <w:t>t</w:t>
      </w:r>
      <w:r w:rsidRPr="007A06A9">
        <w:rPr>
          <w:rFonts w:ascii="Arial" w:eastAsia="Arial" w:hAnsi="Arial" w:cs="Arial"/>
          <w:b/>
          <w:sz w:val="22"/>
          <w:szCs w:val="22"/>
        </w:rPr>
        <w:t>a</w:t>
      </w:r>
      <w:r w:rsidRPr="007A06A9">
        <w:rPr>
          <w:rFonts w:ascii="Arial" w:eastAsia="Arial" w:hAnsi="Arial" w:cs="Arial"/>
          <w:b/>
          <w:spacing w:val="-1"/>
          <w:sz w:val="22"/>
          <w:szCs w:val="22"/>
        </w:rPr>
        <w:t>g</w:t>
      </w:r>
      <w:r w:rsidRPr="007A06A9">
        <w:rPr>
          <w:rFonts w:ascii="Arial" w:eastAsia="Arial" w:hAnsi="Arial" w:cs="Arial"/>
          <w:b/>
          <w:sz w:val="22"/>
          <w:szCs w:val="22"/>
        </w:rPr>
        <w:t>e</w:t>
      </w:r>
      <w:r w:rsidRPr="007A06A9">
        <w:rPr>
          <w:rFonts w:ascii="Arial" w:eastAsia="Arial" w:hAnsi="Arial" w:cs="Arial"/>
          <w:b/>
          <w:spacing w:val="-2"/>
          <w:sz w:val="22"/>
          <w:szCs w:val="22"/>
        </w:rPr>
        <w:t xml:space="preserve"> </w:t>
      </w:r>
      <w:r w:rsidRPr="007A06A9">
        <w:rPr>
          <w:rFonts w:ascii="Arial" w:eastAsia="Arial" w:hAnsi="Arial" w:cs="Arial"/>
          <w:b/>
          <w:sz w:val="22"/>
          <w:szCs w:val="22"/>
        </w:rPr>
        <w:t>1</w:t>
      </w:r>
      <w:r w:rsidRPr="007A06A9">
        <w:rPr>
          <w:rFonts w:ascii="Arial" w:eastAsia="Arial" w:hAnsi="Arial" w:cs="Arial"/>
          <w:b/>
          <w:sz w:val="22"/>
          <w:szCs w:val="22"/>
        </w:rPr>
        <w:br/>
      </w:r>
    </w:p>
    <w:p w14:paraId="4E930AF8" w14:textId="56EFEA1B" w:rsidR="00466AB1" w:rsidRPr="007A06A9" w:rsidRDefault="00466AB1" w:rsidP="001E6A34">
      <w:pPr>
        <w:spacing w:before="40" w:line="276" w:lineRule="auto"/>
        <w:ind w:left="1134" w:right="279"/>
        <w:rPr>
          <w:rFonts w:ascii="Arial" w:eastAsia="Arial" w:hAnsi="Arial" w:cs="Arial"/>
          <w:sz w:val="22"/>
          <w:szCs w:val="22"/>
        </w:rPr>
      </w:pPr>
      <w:r w:rsidRPr="007A06A9">
        <w:rPr>
          <w:rFonts w:ascii="Arial" w:eastAsia="Arial" w:hAnsi="Arial" w:cs="Arial"/>
          <w:spacing w:val="1"/>
          <w:sz w:val="22"/>
          <w:szCs w:val="22"/>
        </w:rPr>
        <w:t>O</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ec</w:t>
      </w:r>
      <w:r w:rsidRPr="007A06A9">
        <w:rPr>
          <w:rFonts w:ascii="Arial" w:eastAsia="Arial" w:hAnsi="Arial" w:cs="Arial"/>
          <w:spacing w:val="-1"/>
          <w:sz w:val="22"/>
          <w:szCs w:val="22"/>
        </w:rPr>
        <w:t>ei</w:t>
      </w:r>
      <w:r w:rsidRPr="007A06A9">
        <w:rPr>
          <w:rFonts w:ascii="Arial" w:eastAsia="Arial" w:hAnsi="Arial" w:cs="Arial"/>
          <w:sz w:val="22"/>
          <w:szCs w:val="22"/>
        </w:rPr>
        <w:t xml:space="preserve">pt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 xml:space="preserve">a </w:t>
      </w:r>
      <w:r w:rsidRPr="007A06A9">
        <w:rPr>
          <w:rFonts w:ascii="Arial" w:eastAsia="Arial" w:hAnsi="Arial" w:cs="Arial"/>
          <w:spacing w:val="-3"/>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 1</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c</w:t>
      </w:r>
      <w:r w:rsidRPr="007A06A9">
        <w:rPr>
          <w:rFonts w:ascii="Arial" w:eastAsia="Arial" w:hAnsi="Arial" w:cs="Arial"/>
          <w:sz w:val="22"/>
          <w:szCs w:val="22"/>
        </w:rPr>
        <w:t>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1"/>
          <w:sz w:val="22"/>
          <w:szCs w:val="22"/>
        </w:rPr>
        <w:t xml:space="preserve"> </w:t>
      </w:r>
      <w:r w:rsidRPr="007A06A9">
        <w:rPr>
          <w:rFonts w:ascii="Arial" w:eastAsia="Arial" w:hAnsi="Arial" w:cs="Arial"/>
          <w:sz w:val="22"/>
          <w:szCs w:val="22"/>
        </w:rPr>
        <w:t>an</w:t>
      </w:r>
      <w:r w:rsidRPr="007A06A9">
        <w:rPr>
          <w:rFonts w:ascii="Arial" w:eastAsia="Arial" w:hAnsi="Arial" w:cs="Arial"/>
          <w:spacing w:val="1"/>
          <w:sz w:val="22"/>
          <w:szCs w:val="22"/>
        </w:rPr>
        <w:t xml:space="preserve"> </w:t>
      </w:r>
      <w:r w:rsidR="00BC7223" w:rsidRPr="007A06A9">
        <w:rPr>
          <w:rFonts w:ascii="Arial" w:eastAsia="Arial" w:hAnsi="Arial" w:cs="Arial"/>
          <w:sz w:val="22"/>
          <w:szCs w:val="22"/>
        </w:rPr>
        <w:t>a</w:t>
      </w:r>
      <w:r w:rsidR="00BC7223" w:rsidRPr="007A06A9">
        <w:rPr>
          <w:rFonts w:ascii="Arial" w:eastAsia="Arial" w:hAnsi="Arial" w:cs="Arial"/>
          <w:spacing w:val="-3"/>
          <w:sz w:val="22"/>
          <w:szCs w:val="22"/>
        </w:rPr>
        <w:t>c</w:t>
      </w:r>
      <w:r w:rsidR="00BC7223" w:rsidRPr="007A06A9">
        <w:rPr>
          <w:rFonts w:ascii="Arial" w:eastAsia="Arial" w:hAnsi="Arial" w:cs="Arial"/>
          <w:spacing w:val="2"/>
          <w:sz w:val="22"/>
          <w:szCs w:val="22"/>
        </w:rPr>
        <w:t>k</w:t>
      </w:r>
      <w:r w:rsidR="00BC7223" w:rsidRPr="007A06A9">
        <w:rPr>
          <w:rFonts w:ascii="Arial" w:eastAsia="Arial" w:hAnsi="Arial" w:cs="Arial"/>
          <w:sz w:val="22"/>
          <w:szCs w:val="22"/>
        </w:rPr>
        <w:t>n</w:t>
      </w:r>
      <w:r w:rsidR="00BC7223" w:rsidRPr="007A06A9">
        <w:rPr>
          <w:rFonts w:ascii="Arial" w:eastAsia="Arial" w:hAnsi="Arial" w:cs="Arial"/>
          <w:spacing w:val="-1"/>
          <w:sz w:val="22"/>
          <w:szCs w:val="22"/>
        </w:rPr>
        <w:t>o</w:t>
      </w:r>
      <w:r w:rsidR="00BC7223" w:rsidRPr="007A06A9">
        <w:rPr>
          <w:rFonts w:ascii="Arial" w:eastAsia="Arial" w:hAnsi="Arial" w:cs="Arial"/>
          <w:spacing w:val="-3"/>
          <w:sz w:val="22"/>
          <w:szCs w:val="22"/>
        </w:rPr>
        <w:t>w</w:t>
      </w:r>
      <w:r w:rsidR="00BC7223" w:rsidRPr="007A06A9">
        <w:rPr>
          <w:rFonts w:ascii="Arial" w:eastAsia="Arial" w:hAnsi="Arial" w:cs="Arial"/>
          <w:spacing w:val="-1"/>
          <w:sz w:val="22"/>
          <w:szCs w:val="22"/>
        </w:rPr>
        <w:t>l</w:t>
      </w:r>
      <w:r w:rsidR="00BC7223" w:rsidRPr="007A06A9">
        <w:rPr>
          <w:rFonts w:ascii="Arial" w:eastAsia="Arial" w:hAnsi="Arial" w:cs="Arial"/>
          <w:sz w:val="22"/>
          <w:szCs w:val="22"/>
        </w:rPr>
        <w:t>e</w:t>
      </w:r>
      <w:r w:rsidR="00BC7223" w:rsidRPr="007A06A9">
        <w:rPr>
          <w:rFonts w:ascii="Arial" w:eastAsia="Arial" w:hAnsi="Arial" w:cs="Arial"/>
          <w:spacing w:val="-1"/>
          <w:sz w:val="22"/>
          <w:szCs w:val="22"/>
        </w:rPr>
        <w:t>d</w:t>
      </w:r>
      <w:r w:rsidR="00BC7223" w:rsidRPr="007A06A9">
        <w:rPr>
          <w:rFonts w:ascii="Arial" w:eastAsia="Arial" w:hAnsi="Arial" w:cs="Arial"/>
          <w:sz w:val="22"/>
          <w:szCs w:val="22"/>
        </w:rPr>
        <w:t>g</w:t>
      </w:r>
      <w:r w:rsidR="00BC7223" w:rsidRPr="007A06A9">
        <w:rPr>
          <w:rFonts w:ascii="Arial" w:eastAsia="Arial" w:hAnsi="Arial" w:cs="Arial"/>
          <w:spacing w:val="-1"/>
          <w:sz w:val="22"/>
          <w:szCs w:val="22"/>
        </w:rPr>
        <w:t>e</w:t>
      </w:r>
      <w:r w:rsidR="00BC7223" w:rsidRPr="007A06A9">
        <w:rPr>
          <w:rFonts w:ascii="Arial" w:eastAsia="Arial" w:hAnsi="Arial" w:cs="Arial"/>
          <w:spacing w:val="1"/>
          <w:sz w:val="22"/>
          <w:szCs w:val="22"/>
        </w:rPr>
        <w:t>m</w:t>
      </w:r>
      <w:r w:rsidR="00BC7223" w:rsidRPr="007A06A9">
        <w:rPr>
          <w:rFonts w:ascii="Arial" w:eastAsia="Arial" w:hAnsi="Arial" w:cs="Arial"/>
          <w:sz w:val="22"/>
          <w:szCs w:val="22"/>
        </w:rPr>
        <w:t>e</w:t>
      </w:r>
      <w:r w:rsidR="00BC7223" w:rsidRPr="007A06A9">
        <w:rPr>
          <w:rFonts w:ascii="Arial" w:eastAsia="Arial" w:hAnsi="Arial" w:cs="Arial"/>
          <w:spacing w:val="-1"/>
          <w:sz w:val="22"/>
          <w:szCs w:val="22"/>
        </w:rPr>
        <w:t>n</w:t>
      </w:r>
      <w:r w:rsidR="00BC7223" w:rsidRPr="007A06A9">
        <w:rPr>
          <w:rFonts w:ascii="Arial" w:eastAsia="Arial" w:hAnsi="Arial" w:cs="Arial"/>
          <w:sz w:val="22"/>
          <w:szCs w:val="22"/>
        </w:rPr>
        <w:t xml:space="preserve">t </w:t>
      </w:r>
      <w:r w:rsidR="00BC7223" w:rsidRPr="007A06A9">
        <w:rPr>
          <w:rFonts w:ascii="Arial" w:eastAsia="Arial" w:hAnsi="Arial" w:cs="Arial"/>
          <w:spacing w:val="1"/>
          <w:sz w:val="22"/>
          <w:szCs w:val="22"/>
        </w:rPr>
        <w:t>will</w:t>
      </w:r>
      <w:r w:rsidRPr="007A06A9">
        <w:rPr>
          <w:rFonts w:ascii="Arial" w:eastAsia="Arial" w:hAnsi="Arial" w:cs="Arial"/>
          <w:sz w:val="22"/>
          <w:szCs w:val="22"/>
        </w:rPr>
        <w:t xml:space="preserve"> be</w:t>
      </w:r>
      <w:r w:rsidRPr="007A06A9">
        <w:rPr>
          <w:rFonts w:ascii="Arial" w:eastAsia="Arial" w:hAnsi="Arial" w:cs="Arial"/>
          <w:spacing w:val="1"/>
          <w:sz w:val="22"/>
          <w:szCs w:val="22"/>
        </w:rPr>
        <w:t xml:space="preserve"> </w:t>
      </w:r>
      <w:r w:rsidRPr="007A06A9">
        <w:rPr>
          <w:rFonts w:ascii="Arial" w:eastAsia="Arial" w:hAnsi="Arial" w:cs="Arial"/>
          <w:sz w:val="22"/>
          <w:szCs w:val="22"/>
        </w:rPr>
        <w:t>se</w:t>
      </w:r>
      <w:r w:rsidRPr="007A06A9">
        <w:rPr>
          <w:rFonts w:ascii="Arial" w:eastAsia="Arial" w:hAnsi="Arial" w:cs="Arial"/>
          <w:spacing w:val="-1"/>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00554BC6" w:rsidRPr="007A06A9">
        <w:rPr>
          <w:rFonts w:ascii="Arial" w:eastAsia="Arial" w:hAnsi="Arial" w:cs="Arial"/>
          <w:sz w:val="22"/>
          <w:szCs w:val="22"/>
        </w:rPr>
        <w:t>5</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o</w:t>
      </w:r>
      <w:r w:rsidRPr="007A06A9">
        <w:rPr>
          <w:rFonts w:ascii="Arial" w:eastAsia="Arial" w:hAnsi="Arial" w:cs="Arial"/>
          <w:spacing w:val="-2"/>
          <w:sz w:val="22"/>
          <w:szCs w:val="22"/>
        </w:rPr>
        <w:t>r</w:t>
      </w:r>
      <w:r w:rsidRPr="007A06A9">
        <w:rPr>
          <w:rFonts w:ascii="Arial" w:eastAsia="Arial" w:hAnsi="Arial" w:cs="Arial"/>
          <w:spacing w:val="2"/>
          <w:sz w:val="22"/>
          <w:szCs w:val="22"/>
        </w:rPr>
        <w:t>k</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a</w:t>
      </w:r>
      <w:r w:rsidRPr="007A06A9">
        <w:rPr>
          <w:rFonts w:ascii="Arial" w:eastAsia="Arial" w:hAnsi="Arial" w:cs="Arial"/>
          <w:spacing w:val="-2"/>
          <w:sz w:val="22"/>
          <w:szCs w:val="22"/>
        </w:rPr>
        <w:t>y</w:t>
      </w:r>
      <w:r w:rsidRPr="007A06A9">
        <w:rPr>
          <w:rFonts w:ascii="Arial" w:eastAsia="Arial" w:hAnsi="Arial" w:cs="Arial"/>
          <w:sz w:val="22"/>
          <w:szCs w:val="22"/>
        </w:rPr>
        <w:t>s</w:t>
      </w:r>
      <w:r w:rsidR="002F7CC7">
        <w:rPr>
          <w:rFonts w:ascii="Arial" w:eastAsia="Arial" w:hAnsi="Arial" w:cs="Arial"/>
          <w:sz w:val="22"/>
          <w:szCs w:val="22"/>
        </w:rPr>
        <w:t xml:space="preserve">. </w:t>
      </w:r>
      <w:r w:rsidR="002F7CC7">
        <w:rPr>
          <w:rFonts w:ascii="Arial" w:eastAsia="Arial" w:hAnsi="Arial" w:cs="Arial"/>
          <w:spacing w:val="-2"/>
          <w:sz w:val="22"/>
          <w:szCs w:val="22"/>
        </w:rPr>
        <w:t xml:space="preserve">During the 5 working day period of acknowledgement, Habinteg will work with the complainant </w:t>
      </w:r>
      <w:r w:rsidR="002F7CC7">
        <w:rPr>
          <w:rFonts w:ascii="Arial" w:eastAsia="Arial" w:hAnsi="Arial" w:cs="Arial"/>
          <w:spacing w:val="-2"/>
          <w:sz w:val="22"/>
          <w:szCs w:val="22"/>
        </w:rPr>
        <w:lastRenderedPageBreak/>
        <w:t xml:space="preserve">where possible to resolve the complaint. </w:t>
      </w:r>
      <w:r w:rsidR="00E711B6">
        <w:rPr>
          <w:rFonts w:ascii="Arial" w:eastAsia="Arial" w:hAnsi="Arial" w:cs="Arial"/>
          <w:spacing w:val="-2"/>
          <w:sz w:val="22"/>
          <w:szCs w:val="22"/>
        </w:rPr>
        <w:t xml:space="preserve">If we are unable to resolve the complaint, we will </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m </w:t>
      </w:r>
      <w:r w:rsidRPr="007A06A9">
        <w:rPr>
          <w:rFonts w:ascii="Arial" w:eastAsia="Arial" w:hAnsi="Arial" w:cs="Arial"/>
          <w:spacing w:val="1"/>
          <w:sz w:val="22"/>
          <w:szCs w:val="22"/>
        </w:rPr>
        <w:t>f</w:t>
      </w:r>
      <w:r w:rsidRPr="007A06A9">
        <w:rPr>
          <w:rFonts w:ascii="Arial" w:eastAsia="Arial" w:hAnsi="Arial" w:cs="Arial"/>
          <w:sz w:val="22"/>
          <w:szCs w:val="22"/>
        </w:rPr>
        <w:t>or a</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f</w:t>
      </w:r>
      <w:r w:rsidRPr="007A06A9">
        <w:rPr>
          <w:rFonts w:ascii="Arial" w:eastAsia="Arial" w:hAnsi="Arial" w:cs="Arial"/>
          <w:sz w:val="22"/>
          <w:szCs w:val="22"/>
        </w:rPr>
        <w:t>u</w:t>
      </w:r>
      <w:r w:rsidRPr="007A06A9">
        <w:rPr>
          <w:rFonts w:ascii="Arial" w:eastAsia="Arial" w:hAnsi="Arial" w:cs="Arial"/>
          <w:spacing w:val="-1"/>
          <w:sz w:val="22"/>
          <w:szCs w:val="22"/>
        </w:rPr>
        <w:t>l</w:t>
      </w:r>
      <w:r w:rsidRPr="007A06A9">
        <w:rPr>
          <w:rFonts w:ascii="Arial" w:eastAsia="Arial" w:hAnsi="Arial" w:cs="Arial"/>
          <w:sz w:val="22"/>
          <w:szCs w:val="22"/>
        </w:rPr>
        <w:t xml:space="preserve">l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3"/>
          <w:sz w:val="22"/>
          <w:szCs w:val="22"/>
        </w:rPr>
        <w:t>p</w:t>
      </w:r>
      <w:r w:rsidRPr="007A06A9">
        <w:rPr>
          <w:rFonts w:ascii="Arial" w:eastAsia="Arial" w:hAnsi="Arial" w:cs="Arial"/>
          <w:sz w:val="22"/>
          <w:szCs w:val="22"/>
        </w:rPr>
        <w:t>o</w:t>
      </w:r>
      <w:r w:rsidRPr="007A06A9">
        <w:rPr>
          <w:rFonts w:ascii="Arial" w:eastAsia="Arial" w:hAnsi="Arial" w:cs="Arial"/>
          <w:spacing w:val="-3"/>
          <w:sz w:val="22"/>
          <w:szCs w:val="22"/>
        </w:rPr>
        <w:t>n</w:t>
      </w:r>
      <w:r w:rsidRPr="007A06A9">
        <w:rPr>
          <w:rFonts w:ascii="Arial" w:eastAsia="Arial" w:hAnsi="Arial" w:cs="Arial"/>
          <w:sz w:val="22"/>
          <w:szCs w:val="22"/>
        </w:rPr>
        <w:t xml:space="preserve">se </w:t>
      </w:r>
      <w:r w:rsidR="00E711B6">
        <w:rPr>
          <w:rFonts w:ascii="Arial" w:eastAsia="Arial" w:hAnsi="Arial" w:cs="Arial"/>
          <w:sz w:val="22"/>
          <w:szCs w:val="22"/>
        </w:rPr>
        <w:t xml:space="preserve">at stage one of our complaints process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n 10</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or</w:t>
      </w:r>
      <w:r w:rsidRPr="007A06A9">
        <w:rPr>
          <w:rFonts w:ascii="Arial" w:eastAsia="Arial" w:hAnsi="Arial" w:cs="Arial"/>
          <w:spacing w:val="3"/>
          <w:sz w:val="22"/>
          <w:szCs w:val="22"/>
        </w:rPr>
        <w:t>k</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3"/>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a</w:t>
      </w:r>
      <w:r w:rsidRPr="007A06A9">
        <w:rPr>
          <w:rFonts w:ascii="Arial" w:eastAsia="Arial" w:hAnsi="Arial" w:cs="Arial"/>
          <w:spacing w:val="-2"/>
          <w:sz w:val="22"/>
          <w:szCs w:val="22"/>
        </w:rPr>
        <w:t>y</w:t>
      </w:r>
      <w:r w:rsidRPr="007A06A9">
        <w:rPr>
          <w:rFonts w:ascii="Arial" w:eastAsia="Arial" w:hAnsi="Arial" w:cs="Arial"/>
          <w:sz w:val="22"/>
          <w:szCs w:val="22"/>
        </w:rPr>
        <w:t>s</w:t>
      </w:r>
      <w:r w:rsidR="00554BC6" w:rsidRPr="007A06A9">
        <w:rPr>
          <w:rFonts w:ascii="Arial" w:eastAsia="Arial" w:hAnsi="Arial" w:cs="Arial"/>
          <w:sz w:val="22"/>
          <w:szCs w:val="22"/>
        </w:rPr>
        <w:t xml:space="preserve"> of the acknowledgement</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7"/>
          <w:sz w:val="22"/>
          <w:szCs w:val="22"/>
        </w:rPr>
        <w:t>W</w:t>
      </w:r>
      <w:r w:rsidRPr="007A06A9">
        <w:rPr>
          <w:rFonts w:ascii="Arial" w:eastAsia="Arial" w:hAnsi="Arial" w:cs="Arial"/>
          <w:spacing w:val="-3"/>
          <w:sz w:val="22"/>
          <w:szCs w:val="22"/>
        </w:rPr>
        <w:t>h</w:t>
      </w:r>
      <w:r w:rsidRPr="007A06A9">
        <w:rPr>
          <w:rFonts w:ascii="Arial" w:eastAsia="Arial" w:hAnsi="Arial" w:cs="Arial"/>
          <w:sz w:val="22"/>
          <w:szCs w:val="22"/>
        </w:rPr>
        <w:t>ere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ca</w:t>
      </w:r>
      <w:r w:rsidRPr="007A06A9">
        <w:rPr>
          <w:rFonts w:ascii="Arial" w:eastAsia="Arial" w:hAnsi="Arial" w:cs="Arial"/>
          <w:spacing w:val="-1"/>
          <w:sz w:val="22"/>
          <w:szCs w:val="22"/>
        </w:rPr>
        <w:t>n</w:t>
      </w:r>
      <w:r w:rsidRPr="007A06A9">
        <w:rPr>
          <w:rFonts w:ascii="Arial" w:eastAsia="Arial" w:hAnsi="Arial" w:cs="Arial"/>
          <w:sz w:val="22"/>
          <w:szCs w:val="22"/>
        </w:rPr>
        <w:t>n</w:t>
      </w:r>
      <w:r w:rsidRPr="007A06A9">
        <w:rPr>
          <w:rFonts w:ascii="Arial" w:eastAsia="Arial" w:hAnsi="Arial" w:cs="Arial"/>
          <w:spacing w:val="-1"/>
          <w:sz w:val="22"/>
          <w:szCs w:val="22"/>
        </w:rPr>
        <w:t>o</w:t>
      </w:r>
      <w:r w:rsidRPr="007A06A9">
        <w:rPr>
          <w:rFonts w:ascii="Arial" w:eastAsia="Arial" w:hAnsi="Arial" w:cs="Arial"/>
          <w:sz w:val="22"/>
          <w:szCs w:val="22"/>
        </w:rPr>
        <w:t>t be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2"/>
          <w:sz w:val="22"/>
          <w:szCs w:val="22"/>
        </w:rPr>
        <w:t>t</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 xml:space="preserve">on </w:t>
      </w:r>
      <w:r w:rsidRPr="007A06A9">
        <w:rPr>
          <w:rFonts w:ascii="Arial" w:eastAsia="Arial" w:hAnsi="Arial" w:cs="Arial"/>
          <w:spacing w:val="-1"/>
          <w:sz w:val="22"/>
          <w:szCs w:val="22"/>
        </w:rPr>
        <w:t>l</w:t>
      </w:r>
      <w:r w:rsidRPr="007A06A9">
        <w:rPr>
          <w:rFonts w:ascii="Arial" w:eastAsia="Arial" w:hAnsi="Arial" w:cs="Arial"/>
          <w:sz w:val="22"/>
          <w:szCs w:val="22"/>
        </w:rPr>
        <w:t>et</w:t>
      </w:r>
      <w:r w:rsidRPr="007A06A9">
        <w:rPr>
          <w:rFonts w:ascii="Arial" w:eastAsia="Arial" w:hAnsi="Arial" w:cs="Arial"/>
          <w:spacing w:val="2"/>
          <w:sz w:val="22"/>
          <w:szCs w:val="22"/>
        </w:rPr>
        <w:t>t</w:t>
      </w:r>
      <w:r w:rsidRPr="007A06A9">
        <w:rPr>
          <w:rFonts w:ascii="Arial" w:eastAsia="Arial" w:hAnsi="Arial" w:cs="Arial"/>
          <w:sz w:val="22"/>
          <w:szCs w:val="22"/>
        </w:rPr>
        <w:t>er</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 be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ssu</w:t>
      </w:r>
      <w:r w:rsidRPr="007A06A9">
        <w:rPr>
          <w:rFonts w:ascii="Arial" w:eastAsia="Arial" w:hAnsi="Arial" w:cs="Arial"/>
          <w:spacing w:val="-1"/>
          <w:sz w:val="22"/>
          <w:szCs w:val="22"/>
        </w:rPr>
        <w:t>e</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e</w:t>
      </w:r>
      <w:r w:rsidRPr="007A06A9">
        <w:rPr>
          <w:rFonts w:ascii="Arial" w:eastAsia="Arial" w:hAnsi="Arial" w:cs="Arial"/>
          <w:spacing w:val="-2"/>
          <w:sz w:val="22"/>
          <w:szCs w:val="22"/>
        </w:rPr>
        <w:t>x</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2"/>
          <w:sz w:val="22"/>
          <w:szCs w:val="22"/>
        </w:rPr>
        <w:t>t</w:t>
      </w:r>
      <w:r w:rsidRPr="007A06A9">
        <w:rPr>
          <w:rFonts w:ascii="Arial" w:eastAsia="Arial" w:hAnsi="Arial" w:cs="Arial"/>
          <w:sz w:val="22"/>
          <w:szCs w:val="22"/>
        </w:rPr>
        <w:t xml:space="preserve">o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t </w:t>
      </w:r>
      <w:r w:rsidRPr="007A06A9">
        <w:rPr>
          <w:rFonts w:ascii="Arial" w:eastAsia="Arial" w:hAnsi="Arial" w:cs="Arial"/>
          <w:spacing w:val="-3"/>
          <w:sz w:val="22"/>
          <w:szCs w:val="22"/>
        </w:rPr>
        <w:t>w</w:t>
      </w:r>
      <w:r w:rsidRPr="007A06A9">
        <w:rPr>
          <w:rFonts w:ascii="Arial" w:eastAsia="Arial" w:hAnsi="Arial" w:cs="Arial"/>
          <w:sz w:val="22"/>
          <w:szCs w:val="22"/>
        </w:rPr>
        <w:t>hy</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00BC7223" w:rsidRPr="007A06A9">
        <w:rPr>
          <w:rFonts w:ascii="Arial" w:eastAsia="Arial" w:hAnsi="Arial" w:cs="Arial"/>
          <w:sz w:val="22"/>
          <w:szCs w:val="22"/>
        </w:rPr>
        <w:t>case,</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 n</w:t>
      </w:r>
      <w:r w:rsidRPr="007A06A9">
        <w:rPr>
          <w:rFonts w:ascii="Arial" w:eastAsia="Arial" w:hAnsi="Arial" w:cs="Arial"/>
          <w:spacing w:val="-1"/>
          <w:sz w:val="22"/>
          <w:szCs w:val="22"/>
        </w:rPr>
        <w:t>o</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z w:val="22"/>
          <w:szCs w:val="22"/>
        </w:rPr>
        <w:t>ce</w:t>
      </w:r>
      <w:r w:rsidRPr="007A06A9">
        <w:rPr>
          <w:rFonts w:ascii="Arial" w:eastAsia="Arial" w:hAnsi="Arial" w:cs="Arial"/>
          <w:spacing w:val="-1"/>
          <w:sz w:val="22"/>
          <w:szCs w:val="22"/>
        </w:rPr>
        <w:t>e</w:t>
      </w:r>
      <w:r w:rsidRPr="007A06A9">
        <w:rPr>
          <w:rFonts w:ascii="Arial" w:eastAsia="Arial" w:hAnsi="Arial" w:cs="Arial"/>
          <w:sz w:val="22"/>
          <w:szCs w:val="22"/>
        </w:rPr>
        <w:t>d an a</w:t>
      </w:r>
      <w:r w:rsidRPr="007A06A9">
        <w:rPr>
          <w:rFonts w:ascii="Arial" w:eastAsia="Arial" w:hAnsi="Arial" w:cs="Arial"/>
          <w:spacing w:val="-1"/>
          <w:sz w:val="22"/>
          <w:szCs w:val="22"/>
        </w:rPr>
        <w:t>d</w:t>
      </w:r>
      <w:r w:rsidRPr="007A06A9">
        <w:rPr>
          <w:rFonts w:ascii="Arial" w:eastAsia="Arial" w:hAnsi="Arial" w:cs="Arial"/>
          <w:sz w:val="22"/>
          <w:szCs w:val="22"/>
        </w:rPr>
        <w:t>d</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al 10</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or</w:t>
      </w:r>
      <w:r w:rsidRPr="007A06A9">
        <w:rPr>
          <w:rFonts w:ascii="Arial" w:eastAsia="Arial" w:hAnsi="Arial" w:cs="Arial"/>
          <w:spacing w:val="3"/>
          <w:sz w:val="22"/>
          <w:szCs w:val="22"/>
        </w:rPr>
        <w:t>k</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3"/>
          <w:sz w:val="22"/>
          <w:szCs w:val="22"/>
        </w:rPr>
        <w:t xml:space="preserve"> </w:t>
      </w:r>
      <w:r w:rsidRPr="007A06A9">
        <w:rPr>
          <w:rFonts w:ascii="Arial" w:eastAsia="Arial" w:hAnsi="Arial" w:cs="Arial"/>
          <w:sz w:val="22"/>
          <w:szCs w:val="22"/>
        </w:rPr>
        <w:t>d</w:t>
      </w:r>
      <w:r w:rsidRPr="007A06A9">
        <w:rPr>
          <w:rFonts w:ascii="Arial" w:eastAsia="Arial" w:hAnsi="Arial" w:cs="Arial"/>
          <w:spacing w:val="-3"/>
          <w:sz w:val="22"/>
          <w:szCs w:val="22"/>
        </w:rPr>
        <w:t>a</w:t>
      </w:r>
      <w:r w:rsidRPr="007A06A9">
        <w:rPr>
          <w:rFonts w:ascii="Arial" w:eastAsia="Arial" w:hAnsi="Arial" w:cs="Arial"/>
          <w:spacing w:val="-2"/>
          <w:sz w:val="22"/>
          <w:szCs w:val="22"/>
        </w:rPr>
        <w:t>y</w:t>
      </w:r>
      <w:r w:rsidRPr="007A06A9">
        <w:rPr>
          <w:rFonts w:ascii="Arial" w:eastAsia="Arial" w:hAnsi="Arial" w:cs="Arial"/>
          <w:sz w:val="22"/>
          <w:szCs w:val="22"/>
        </w:rPr>
        <w:t>s.</w:t>
      </w:r>
      <w:r w:rsidRPr="007A06A9">
        <w:rPr>
          <w:rFonts w:ascii="Arial" w:eastAsia="Arial" w:hAnsi="Arial" w:cs="Arial"/>
          <w:spacing w:val="4"/>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 xml:space="preserve">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 be</w:t>
      </w:r>
      <w:r w:rsidRPr="007A06A9">
        <w:rPr>
          <w:rFonts w:ascii="Arial" w:eastAsia="Arial" w:hAnsi="Arial" w:cs="Arial"/>
          <w:spacing w:val="1"/>
          <w:sz w:val="22"/>
          <w:szCs w:val="22"/>
        </w:rPr>
        <w:t xml:space="preserve"> </w:t>
      </w:r>
      <w:r w:rsidRPr="007A06A9">
        <w:rPr>
          <w:rFonts w:ascii="Arial" w:eastAsia="Arial" w:hAnsi="Arial" w:cs="Arial"/>
          <w:sz w:val="22"/>
          <w:szCs w:val="22"/>
        </w:rPr>
        <w:t>no</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u</w:t>
      </w:r>
      <w:r w:rsidRPr="007A06A9">
        <w:rPr>
          <w:rFonts w:ascii="Arial" w:eastAsia="Arial" w:hAnsi="Arial" w:cs="Arial"/>
          <w:spacing w:val="1"/>
          <w:sz w:val="22"/>
          <w:szCs w:val="22"/>
        </w:rPr>
        <w:t>rt</w:t>
      </w:r>
      <w:r w:rsidRPr="007A06A9">
        <w:rPr>
          <w:rFonts w:ascii="Arial" w:eastAsia="Arial" w:hAnsi="Arial" w:cs="Arial"/>
          <w:spacing w:val="-3"/>
          <w:sz w:val="22"/>
          <w:szCs w:val="22"/>
        </w:rPr>
        <w:t>h</w:t>
      </w:r>
      <w:r w:rsidRPr="007A06A9">
        <w:rPr>
          <w:rFonts w:ascii="Arial" w:eastAsia="Arial" w:hAnsi="Arial" w:cs="Arial"/>
          <w:sz w:val="22"/>
          <w:szCs w:val="22"/>
        </w:rPr>
        <w:t>er</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fr</w:t>
      </w:r>
      <w:r w:rsidRPr="007A06A9">
        <w:rPr>
          <w:rFonts w:ascii="Arial" w:eastAsia="Arial" w:hAnsi="Arial" w:cs="Arial"/>
          <w:sz w:val="22"/>
          <w:szCs w:val="22"/>
        </w:rPr>
        <w:t>ame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o</w:t>
      </w:r>
      <w:r w:rsidRPr="007A06A9">
        <w:rPr>
          <w:rFonts w:ascii="Arial" w:eastAsia="Arial" w:hAnsi="Arial" w:cs="Arial"/>
          <w:sz w:val="22"/>
          <w:szCs w:val="22"/>
        </w:rPr>
        <w:t>ut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 a</w:t>
      </w:r>
      <w:r w:rsidRPr="007A06A9">
        <w:rPr>
          <w:rFonts w:ascii="Arial" w:eastAsia="Arial" w:hAnsi="Arial" w:cs="Arial"/>
          <w:spacing w:val="-1"/>
          <w:sz w:val="22"/>
          <w:szCs w:val="22"/>
        </w:rPr>
        <w:t>g</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3"/>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 xml:space="preserve">f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pacing w:val="-3"/>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r</w:t>
      </w:r>
      <w:r w:rsidRPr="007A06A9">
        <w:rPr>
          <w:rFonts w:ascii="Arial" w:eastAsia="Arial" w:hAnsi="Arial" w:cs="Arial"/>
          <w:spacing w:val="-3"/>
          <w:sz w:val="22"/>
          <w:szCs w:val="22"/>
        </w:rPr>
        <w:t>e</w:t>
      </w:r>
      <w:r w:rsidRPr="007A06A9">
        <w:rPr>
          <w:rFonts w:ascii="Arial" w:eastAsia="Arial" w:hAnsi="Arial" w:cs="Arial"/>
          <w:sz w:val="22"/>
          <w:szCs w:val="22"/>
        </w:rPr>
        <w:t>ce</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ed</w:t>
      </w:r>
      <w:r w:rsidRPr="007A06A9">
        <w:rPr>
          <w:rFonts w:ascii="Arial" w:eastAsia="Arial" w:hAnsi="Arial" w:cs="Arial"/>
          <w:spacing w:val="1"/>
          <w:sz w:val="22"/>
          <w:szCs w:val="22"/>
        </w:rPr>
        <w:t xml:space="preserve"> </w:t>
      </w:r>
      <w:r w:rsidRPr="007A06A9">
        <w:rPr>
          <w:rFonts w:ascii="Arial" w:eastAsia="Arial" w:hAnsi="Arial" w:cs="Arial"/>
          <w:sz w:val="22"/>
          <w:szCs w:val="22"/>
        </w:rPr>
        <w:t>af</w:t>
      </w:r>
      <w:r w:rsidRPr="007A06A9">
        <w:rPr>
          <w:rFonts w:ascii="Arial" w:eastAsia="Arial" w:hAnsi="Arial" w:cs="Arial"/>
          <w:spacing w:val="2"/>
          <w:sz w:val="22"/>
          <w:szCs w:val="22"/>
        </w:rPr>
        <w:t>t</w:t>
      </w:r>
      <w:r w:rsidRPr="007A06A9">
        <w:rPr>
          <w:rFonts w:ascii="Arial" w:eastAsia="Arial" w:hAnsi="Arial" w:cs="Arial"/>
          <w:sz w:val="22"/>
          <w:szCs w:val="22"/>
        </w:rPr>
        <w:t>er</w:t>
      </w:r>
      <w:r w:rsidRPr="007A06A9">
        <w:rPr>
          <w:rFonts w:ascii="Arial" w:eastAsia="Arial" w:hAnsi="Arial" w:cs="Arial"/>
          <w:spacing w:val="-1"/>
          <w:sz w:val="22"/>
          <w:szCs w:val="22"/>
        </w:rPr>
        <w:t xml:space="preserve"> </w:t>
      </w:r>
      <w:r w:rsidRPr="007A06A9">
        <w:rPr>
          <w:rFonts w:ascii="Arial" w:eastAsia="Arial" w:hAnsi="Arial" w:cs="Arial"/>
          <w:sz w:val="22"/>
          <w:szCs w:val="22"/>
        </w:rPr>
        <w:t xml:space="preserve">1 </w:t>
      </w:r>
      <w:r w:rsidRPr="007A06A9">
        <w:rPr>
          <w:rFonts w:ascii="Arial" w:eastAsia="Arial" w:hAnsi="Arial" w:cs="Arial"/>
          <w:spacing w:val="-2"/>
          <w:sz w:val="22"/>
          <w:szCs w:val="22"/>
        </w:rPr>
        <w:t>p</w:t>
      </w:r>
      <w:r w:rsidRPr="007A06A9">
        <w:rPr>
          <w:rFonts w:ascii="Arial" w:eastAsia="Arial" w:hAnsi="Arial" w:cs="Arial"/>
          <w:spacing w:val="1"/>
          <w:sz w:val="22"/>
          <w:szCs w:val="22"/>
        </w:rPr>
        <w:t>m</w:t>
      </w:r>
      <w:r w:rsidRPr="007A06A9">
        <w:rPr>
          <w:rFonts w:ascii="Arial" w:eastAsia="Arial" w:hAnsi="Arial" w:cs="Arial"/>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n</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pacing w:val="-2"/>
          <w:sz w:val="22"/>
          <w:szCs w:val="22"/>
        </w:rPr>
        <w:t>x</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or</w:t>
      </w:r>
      <w:r w:rsidRPr="007A06A9">
        <w:rPr>
          <w:rFonts w:ascii="Arial" w:eastAsia="Arial" w:hAnsi="Arial" w:cs="Arial"/>
          <w:spacing w:val="3"/>
          <w:sz w:val="22"/>
          <w:szCs w:val="22"/>
        </w:rPr>
        <w:t>k</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 d</w:t>
      </w:r>
      <w:r w:rsidRPr="007A06A9">
        <w:rPr>
          <w:rFonts w:ascii="Arial" w:eastAsia="Arial" w:hAnsi="Arial" w:cs="Arial"/>
          <w:spacing w:val="-1"/>
          <w:sz w:val="22"/>
          <w:szCs w:val="22"/>
        </w:rPr>
        <w:t>a</w:t>
      </w:r>
      <w:r w:rsidRPr="007A06A9">
        <w:rPr>
          <w:rFonts w:ascii="Arial" w:eastAsia="Arial" w:hAnsi="Arial" w:cs="Arial"/>
          <w:sz w:val="22"/>
          <w:szCs w:val="22"/>
        </w:rPr>
        <w:t>y</w:t>
      </w:r>
      <w:r w:rsidRPr="007A06A9">
        <w:rPr>
          <w:rFonts w:ascii="Arial" w:eastAsia="Arial" w:hAnsi="Arial" w:cs="Arial"/>
          <w:spacing w:val="-1"/>
          <w:sz w:val="22"/>
          <w:szCs w:val="22"/>
        </w:rPr>
        <w:t xml:space="preserve"> wi</w:t>
      </w:r>
      <w:r w:rsidRPr="007A06A9">
        <w:rPr>
          <w:rFonts w:ascii="Arial" w:eastAsia="Arial" w:hAnsi="Arial" w:cs="Arial"/>
          <w:spacing w:val="1"/>
          <w:sz w:val="22"/>
          <w:szCs w:val="22"/>
        </w:rPr>
        <w:t>l</w:t>
      </w:r>
      <w:r w:rsidRPr="007A06A9">
        <w:rPr>
          <w:rFonts w:ascii="Arial" w:eastAsia="Arial" w:hAnsi="Arial" w:cs="Arial"/>
          <w:sz w:val="22"/>
          <w:szCs w:val="22"/>
        </w:rPr>
        <w:t>l be</w:t>
      </w:r>
      <w:r w:rsidRPr="007A06A9">
        <w:rPr>
          <w:rFonts w:ascii="Arial" w:eastAsia="Arial" w:hAnsi="Arial" w:cs="Arial"/>
          <w:spacing w:val="1"/>
          <w:sz w:val="22"/>
          <w:szCs w:val="22"/>
        </w:rPr>
        <w:t xml:space="preserve"> </w:t>
      </w:r>
      <w:r w:rsidRPr="007A06A9">
        <w:rPr>
          <w:rFonts w:ascii="Arial" w:eastAsia="Arial" w:hAnsi="Arial" w:cs="Arial"/>
          <w:sz w:val="22"/>
          <w:szCs w:val="22"/>
        </w:rPr>
        <w:t>co</w:t>
      </w:r>
      <w:r w:rsidRPr="007A06A9">
        <w:rPr>
          <w:rFonts w:ascii="Arial" w:eastAsia="Arial" w:hAnsi="Arial" w:cs="Arial"/>
          <w:spacing w:val="-1"/>
          <w:sz w:val="22"/>
          <w:szCs w:val="22"/>
        </w:rPr>
        <w:t>u</w:t>
      </w:r>
      <w:r w:rsidRPr="007A06A9">
        <w:rPr>
          <w:rFonts w:ascii="Arial" w:eastAsia="Arial" w:hAnsi="Arial" w:cs="Arial"/>
          <w:sz w:val="22"/>
          <w:szCs w:val="22"/>
        </w:rPr>
        <w:t>nted</w:t>
      </w:r>
      <w:r w:rsidRPr="007A06A9">
        <w:rPr>
          <w:rFonts w:ascii="Arial" w:eastAsia="Arial" w:hAnsi="Arial" w:cs="Arial"/>
          <w:spacing w:val="-1"/>
          <w:sz w:val="22"/>
          <w:szCs w:val="22"/>
        </w:rPr>
        <w:t xml:space="preserve"> </w:t>
      </w:r>
      <w:r w:rsidRPr="007A06A9">
        <w:rPr>
          <w:rFonts w:ascii="Arial" w:eastAsia="Arial" w:hAnsi="Arial" w:cs="Arial"/>
          <w:sz w:val="22"/>
          <w:szCs w:val="22"/>
        </w:rPr>
        <w:t>as</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pacing w:val="1"/>
          <w:sz w:val="22"/>
          <w:szCs w:val="22"/>
        </w:rPr>
        <w:t>r</w:t>
      </w:r>
      <w:r w:rsidRPr="007A06A9">
        <w:rPr>
          <w:rFonts w:ascii="Arial" w:eastAsia="Arial" w:hAnsi="Arial" w:cs="Arial"/>
          <w:spacing w:val="-2"/>
          <w:sz w:val="22"/>
          <w:szCs w:val="22"/>
        </w:rPr>
        <w:t>s</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a</w:t>
      </w:r>
      <w:r w:rsidRPr="007A06A9">
        <w:rPr>
          <w:rFonts w:ascii="Arial" w:eastAsia="Arial" w:hAnsi="Arial" w:cs="Arial"/>
          <w:sz w:val="22"/>
          <w:szCs w:val="22"/>
        </w:rPr>
        <w:t>y</w:t>
      </w:r>
      <w:r w:rsidRPr="007A06A9">
        <w:rPr>
          <w:rFonts w:ascii="Arial" w:eastAsia="Arial" w:hAnsi="Arial" w:cs="Arial"/>
          <w:spacing w:val="-1"/>
          <w:sz w:val="22"/>
          <w:szCs w:val="22"/>
        </w:rPr>
        <w:t xml:space="preserve"> i</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oc</w:t>
      </w:r>
      <w:r w:rsidRPr="007A06A9">
        <w:rPr>
          <w:rFonts w:ascii="Arial" w:eastAsia="Arial" w:hAnsi="Arial" w:cs="Arial"/>
          <w:spacing w:val="-1"/>
          <w:sz w:val="22"/>
          <w:szCs w:val="22"/>
        </w:rPr>
        <w:t>e</w:t>
      </w:r>
      <w:r w:rsidRPr="007A06A9">
        <w:rPr>
          <w:rFonts w:ascii="Arial" w:eastAsia="Arial" w:hAnsi="Arial" w:cs="Arial"/>
          <w:sz w:val="22"/>
          <w:szCs w:val="22"/>
        </w:rPr>
        <w:t>s</w:t>
      </w:r>
      <w:r w:rsidRPr="007A06A9">
        <w:rPr>
          <w:rFonts w:ascii="Arial" w:eastAsia="Arial" w:hAnsi="Arial" w:cs="Arial"/>
          <w:spacing w:val="-2"/>
          <w:sz w:val="22"/>
          <w:szCs w:val="22"/>
        </w:rPr>
        <w:t>s</w:t>
      </w:r>
      <w:r w:rsidRPr="007A06A9">
        <w:rPr>
          <w:rFonts w:ascii="Arial" w:eastAsia="Arial" w:hAnsi="Arial" w:cs="Arial"/>
          <w:sz w:val="22"/>
          <w:szCs w:val="22"/>
        </w:rPr>
        <w:t>.</w:t>
      </w:r>
    </w:p>
    <w:p w14:paraId="7A18AA33" w14:textId="77777777" w:rsidR="00466AB1" w:rsidRPr="007A06A9" w:rsidRDefault="00466AB1" w:rsidP="00466AB1">
      <w:pPr>
        <w:spacing w:before="11" w:line="280" w:lineRule="exact"/>
        <w:rPr>
          <w:sz w:val="28"/>
          <w:szCs w:val="28"/>
        </w:rPr>
      </w:pPr>
    </w:p>
    <w:p w14:paraId="1F466C20" w14:textId="77777777" w:rsidR="00466AB1" w:rsidRPr="007A06A9" w:rsidRDefault="00466AB1" w:rsidP="001E6A34">
      <w:pPr>
        <w:spacing w:line="276" w:lineRule="auto"/>
        <w:ind w:left="1134" w:right="95"/>
        <w:rPr>
          <w:rFonts w:ascii="Arial" w:eastAsia="Arial" w:hAnsi="Arial" w:cs="Arial"/>
          <w:sz w:val="22"/>
          <w:szCs w:val="22"/>
        </w:rPr>
      </w:pPr>
      <w:r w:rsidRPr="007A06A9">
        <w:rPr>
          <w:rFonts w:ascii="Arial" w:eastAsia="Arial" w:hAnsi="Arial" w:cs="Arial"/>
          <w:sz w:val="22"/>
          <w:szCs w:val="22"/>
        </w:rPr>
        <w:t>F</w:t>
      </w:r>
      <w:r w:rsidRPr="007A06A9">
        <w:rPr>
          <w:rFonts w:ascii="Arial" w:eastAsia="Arial" w:hAnsi="Arial" w:cs="Arial"/>
          <w:spacing w:val="-1"/>
          <w:sz w:val="22"/>
          <w:szCs w:val="22"/>
        </w:rPr>
        <w:t>oll</w:t>
      </w:r>
      <w:r w:rsidRPr="007A06A9">
        <w:rPr>
          <w:rFonts w:ascii="Arial" w:eastAsia="Arial" w:hAnsi="Arial" w:cs="Arial"/>
          <w:spacing w:val="2"/>
          <w:sz w:val="22"/>
          <w:szCs w:val="22"/>
        </w:rPr>
        <w:t>o</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 xml:space="preserve">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 xml:space="preserve">nt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n h</w:t>
      </w:r>
      <w:r w:rsidRPr="007A06A9">
        <w:rPr>
          <w:rFonts w:ascii="Arial" w:eastAsia="Arial" w:hAnsi="Arial" w:cs="Arial"/>
          <w:spacing w:val="-2"/>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 xml:space="preserve"> f</w:t>
      </w:r>
      <w:r w:rsidRPr="007A06A9">
        <w:rPr>
          <w:rFonts w:ascii="Arial" w:eastAsia="Arial" w:hAnsi="Arial" w:cs="Arial"/>
          <w:spacing w:val="-3"/>
          <w:sz w:val="22"/>
          <w:szCs w:val="22"/>
        </w:rPr>
        <w:t>o</w:t>
      </w:r>
      <w:r w:rsidRPr="007A06A9">
        <w:rPr>
          <w:rFonts w:ascii="Arial" w:eastAsia="Arial" w:hAnsi="Arial" w:cs="Arial"/>
          <w:sz w:val="22"/>
          <w:szCs w:val="22"/>
        </w:rPr>
        <w:t>ur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e</w:t>
      </w:r>
      <w:r w:rsidRPr="007A06A9">
        <w:rPr>
          <w:rFonts w:ascii="Arial" w:eastAsia="Arial" w:hAnsi="Arial" w:cs="Arial"/>
          <w:spacing w:val="-1"/>
          <w:sz w:val="22"/>
          <w:szCs w:val="22"/>
        </w:rPr>
        <w:t>e</w:t>
      </w:r>
      <w:r w:rsidRPr="007A06A9">
        <w:rPr>
          <w:rFonts w:ascii="Arial" w:eastAsia="Arial" w:hAnsi="Arial" w:cs="Arial"/>
          <w:spacing w:val="2"/>
          <w:sz w:val="22"/>
          <w:szCs w:val="22"/>
        </w:rPr>
        <w:t>k</w:t>
      </w:r>
      <w:r w:rsidRPr="007A06A9">
        <w:rPr>
          <w:rFonts w:ascii="Arial" w:eastAsia="Arial" w:hAnsi="Arial" w:cs="Arial"/>
          <w:sz w:val="22"/>
          <w:szCs w:val="22"/>
        </w:rPr>
        <w:t>s</w:t>
      </w:r>
      <w:r w:rsidRPr="007A06A9">
        <w:rPr>
          <w:rFonts w:ascii="Arial" w:eastAsia="Arial" w:hAnsi="Arial" w:cs="Arial"/>
          <w:spacing w:val="-1"/>
          <w:sz w:val="22"/>
          <w:szCs w:val="22"/>
        </w:rPr>
        <w:t xml:space="preserve"> i</w:t>
      </w:r>
      <w:r w:rsidRPr="007A06A9">
        <w:rPr>
          <w:rFonts w:ascii="Arial" w:eastAsia="Arial" w:hAnsi="Arial" w:cs="Arial"/>
          <w:sz w:val="22"/>
          <w:szCs w:val="22"/>
        </w:rPr>
        <w:t xml:space="preserve">n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 xml:space="preserve">ch </w:t>
      </w:r>
      <w:r w:rsidRPr="007A06A9">
        <w:rPr>
          <w:rFonts w:ascii="Arial" w:eastAsia="Arial" w:hAnsi="Arial" w:cs="Arial"/>
          <w:spacing w:val="2"/>
          <w:sz w:val="22"/>
          <w:szCs w:val="22"/>
        </w:rPr>
        <w:t>t</w:t>
      </w:r>
      <w:r w:rsidRPr="007A06A9">
        <w:rPr>
          <w:rFonts w:ascii="Arial" w:eastAsia="Arial" w:hAnsi="Arial" w:cs="Arial"/>
          <w:sz w:val="22"/>
          <w:szCs w:val="22"/>
        </w:rPr>
        <w:t>o es</w:t>
      </w:r>
      <w:r w:rsidRPr="007A06A9">
        <w:rPr>
          <w:rFonts w:ascii="Arial" w:eastAsia="Arial" w:hAnsi="Arial" w:cs="Arial"/>
          <w:spacing w:val="-2"/>
          <w:sz w:val="22"/>
          <w:szCs w:val="22"/>
        </w:rPr>
        <w:t>c</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z w:val="22"/>
          <w:szCs w:val="22"/>
        </w:rPr>
        <w:t>ate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2"/>
          <w:sz w:val="22"/>
          <w:szCs w:val="22"/>
        </w:rPr>
        <w:t>t</w:t>
      </w:r>
      <w:r w:rsidRPr="007A06A9">
        <w:rPr>
          <w:rFonts w:ascii="Arial" w:eastAsia="Arial" w:hAnsi="Arial" w:cs="Arial"/>
          <w:sz w:val="22"/>
          <w:szCs w:val="22"/>
        </w:rPr>
        <w:t xml:space="preserve">, or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1"/>
          <w:sz w:val="22"/>
          <w:szCs w:val="22"/>
        </w:rPr>
        <w:t>m</w:t>
      </w:r>
      <w:r w:rsidRPr="007A06A9">
        <w:rPr>
          <w:rFonts w:ascii="Arial" w:eastAsia="Arial" w:hAnsi="Arial" w:cs="Arial"/>
          <w:sz w:val="22"/>
          <w:szCs w:val="22"/>
        </w:rPr>
        <w:t>esc</w:t>
      </w:r>
      <w:r w:rsidRPr="007A06A9">
        <w:rPr>
          <w:rFonts w:ascii="Arial" w:eastAsia="Arial" w:hAnsi="Arial" w:cs="Arial"/>
          <w:spacing w:val="-1"/>
          <w:sz w:val="22"/>
          <w:szCs w:val="22"/>
        </w:rPr>
        <w:t>al</w:t>
      </w:r>
      <w:r w:rsidRPr="007A06A9">
        <w:rPr>
          <w:rFonts w:ascii="Arial" w:eastAsia="Arial" w:hAnsi="Arial" w:cs="Arial"/>
          <w:sz w:val="22"/>
          <w:szCs w:val="22"/>
        </w:rPr>
        <w:t>e by</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ch any</w:t>
      </w:r>
      <w:r w:rsidRPr="007A06A9">
        <w:rPr>
          <w:rFonts w:ascii="Arial" w:eastAsia="Arial" w:hAnsi="Arial" w:cs="Arial"/>
          <w:spacing w:val="-1"/>
          <w:sz w:val="22"/>
          <w:szCs w:val="22"/>
        </w:rPr>
        <w:t xml:space="preserve"> </w:t>
      </w:r>
      <w:r w:rsidRPr="007A06A9">
        <w:rPr>
          <w:rFonts w:ascii="Arial" w:eastAsia="Arial" w:hAnsi="Arial" w:cs="Arial"/>
          <w:sz w:val="22"/>
          <w:szCs w:val="22"/>
        </w:rPr>
        <w:t>pro</w:t>
      </w:r>
      <w:r w:rsidRPr="007A06A9">
        <w:rPr>
          <w:rFonts w:ascii="Arial" w:eastAsia="Arial" w:hAnsi="Arial" w:cs="Arial"/>
          <w:spacing w:val="1"/>
          <w:sz w:val="22"/>
          <w:szCs w:val="22"/>
        </w:rPr>
        <w:t>m</w:t>
      </w:r>
      <w:r w:rsidRPr="007A06A9">
        <w:rPr>
          <w:rFonts w:ascii="Arial" w:eastAsia="Arial" w:hAnsi="Arial" w:cs="Arial"/>
          <w:spacing w:val="-1"/>
          <w:sz w:val="22"/>
          <w:szCs w:val="22"/>
        </w:rPr>
        <w:t>i</w:t>
      </w:r>
      <w:r w:rsidRPr="007A06A9">
        <w:rPr>
          <w:rFonts w:ascii="Arial" w:eastAsia="Arial" w:hAnsi="Arial" w:cs="Arial"/>
          <w:sz w:val="22"/>
          <w:szCs w:val="22"/>
        </w:rPr>
        <w:t>ses</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z w:val="22"/>
          <w:szCs w:val="22"/>
        </w:rPr>
        <w:t>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fr</w:t>
      </w:r>
      <w:r w:rsidRPr="007A06A9">
        <w:rPr>
          <w:rFonts w:ascii="Arial" w:eastAsia="Arial" w:hAnsi="Arial" w:cs="Arial"/>
          <w:spacing w:val="-3"/>
          <w:sz w:val="22"/>
          <w:szCs w:val="22"/>
        </w:rPr>
        <w:t>o</w:t>
      </w:r>
      <w:r w:rsidRPr="007A06A9">
        <w:rPr>
          <w:rFonts w:ascii="Arial" w:eastAsia="Arial" w:hAnsi="Arial" w:cs="Arial"/>
          <w:sz w:val="22"/>
          <w:szCs w:val="22"/>
        </w:rPr>
        <w:t xml:space="preserve">m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 1</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v</w:t>
      </w:r>
      <w:r w:rsidRPr="007A06A9">
        <w:rPr>
          <w:rFonts w:ascii="Arial" w:eastAsia="Arial" w:hAnsi="Arial" w:cs="Arial"/>
          <w:sz w:val="22"/>
          <w:szCs w:val="22"/>
        </w:rPr>
        <w:t>esti</w:t>
      </w:r>
      <w:r w:rsidRPr="007A06A9">
        <w:rPr>
          <w:rFonts w:ascii="Arial" w:eastAsia="Arial" w:hAnsi="Arial" w:cs="Arial"/>
          <w:spacing w:val="2"/>
          <w:sz w:val="22"/>
          <w:szCs w:val="22"/>
        </w:rPr>
        <w:t>g</w:t>
      </w:r>
      <w:r w:rsidRPr="007A06A9">
        <w:rPr>
          <w:rFonts w:ascii="Arial" w:eastAsia="Arial" w:hAnsi="Arial" w:cs="Arial"/>
          <w:sz w:val="22"/>
          <w:szCs w:val="22"/>
        </w:rPr>
        <w:t>at</w:t>
      </w:r>
      <w:r w:rsidRPr="007A06A9">
        <w:rPr>
          <w:rFonts w:ascii="Arial" w:eastAsia="Arial" w:hAnsi="Arial" w:cs="Arial"/>
          <w:spacing w:val="-3"/>
          <w:sz w:val="22"/>
          <w:szCs w:val="22"/>
        </w:rPr>
        <w:t>i</w:t>
      </w:r>
      <w:r w:rsidRPr="007A06A9">
        <w:rPr>
          <w:rFonts w:ascii="Arial" w:eastAsia="Arial" w:hAnsi="Arial" w:cs="Arial"/>
          <w:sz w:val="22"/>
          <w:szCs w:val="22"/>
        </w:rPr>
        <w:t>on</w:t>
      </w:r>
      <w:r w:rsidRPr="007A06A9">
        <w:rPr>
          <w:rFonts w:ascii="Arial" w:eastAsia="Arial" w:hAnsi="Arial" w:cs="Arial"/>
          <w:spacing w:val="2"/>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pacing w:val="-2"/>
          <w:sz w:val="22"/>
          <w:szCs w:val="22"/>
        </w:rPr>
        <w:t>v</w:t>
      </w:r>
      <w:r w:rsidRPr="007A06A9">
        <w:rPr>
          <w:rFonts w:ascii="Arial" w:eastAsia="Arial" w:hAnsi="Arial" w:cs="Arial"/>
          <w:sz w:val="22"/>
          <w:szCs w:val="22"/>
        </w:rPr>
        <w:t>e e</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p</w:t>
      </w:r>
      <w:r w:rsidRPr="007A06A9">
        <w:rPr>
          <w:rFonts w:ascii="Arial" w:eastAsia="Arial" w:hAnsi="Arial" w:cs="Arial"/>
          <w:sz w:val="22"/>
          <w:szCs w:val="22"/>
        </w:rPr>
        <w:t xml:space="preserve">sed </w:t>
      </w:r>
      <w:r w:rsidRPr="007A06A9">
        <w:rPr>
          <w:rFonts w:ascii="Arial" w:eastAsia="Arial" w:hAnsi="Arial" w:cs="Arial"/>
          <w:spacing w:val="1"/>
          <w:sz w:val="22"/>
          <w:szCs w:val="22"/>
        </w:rPr>
        <w:t>(</w:t>
      </w:r>
      <w:r w:rsidRPr="007A06A9">
        <w:rPr>
          <w:rFonts w:ascii="Arial" w:eastAsia="Arial" w:hAnsi="Arial" w:cs="Arial"/>
          <w:spacing w:val="-3"/>
          <w:sz w:val="22"/>
          <w:szCs w:val="22"/>
        </w:rPr>
        <w:t>w</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ch</w:t>
      </w:r>
      <w:r w:rsidRPr="007A06A9">
        <w:rPr>
          <w:rFonts w:ascii="Arial" w:eastAsia="Arial" w:hAnsi="Arial" w:cs="Arial"/>
          <w:spacing w:val="2"/>
          <w:sz w:val="22"/>
          <w:szCs w:val="22"/>
        </w:rPr>
        <w:t>e</w:t>
      </w:r>
      <w:r w:rsidRPr="007A06A9">
        <w:rPr>
          <w:rFonts w:ascii="Arial" w:eastAsia="Arial" w:hAnsi="Arial" w:cs="Arial"/>
          <w:spacing w:val="-2"/>
          <w:sz w:val="22"/>
          <w:szCs w:val="22"/>
        </w:rPr>
        <w:t>v</w:t>
      </w:r>
      <w:r w:rsidRPr="007A06A9">
        <w:rPr>
          <w:rFonts w:ascii="Arial" w:eastAsia="Arial" w:hAnsi="Arial" w:cs="Arial"/>
          <w:sz w:val="22"/>
          <w:szCs w:val="22"/>
        </w:rPr>
        <w:t>er</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l</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pacing w:val="2"/>
          <w:sz w:val="22"/>
          <w:szCs w:val="22"/>
        </w:rPr>
        <w:t>g</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S</w:t>
      </w:r>
      <w:r w:rsidRPr="007A06A9">
        <w:rPr>
          <w:rFonts w:ascii="Arial" w:eastAsia="Arial" w:hAnsi="Arial" w:cs="Arial"/>
          <w:spacing w:val="-3"/>
          <w:sz w:val="22"/>
          <w:szCs w:val="22"/>
        </w:rPr>
        <w:t>h</w:t>
      </w:r>
      <w:r w:rsidRPr="007A06A9">
        <w:rPr>
          <w:rFonts w:ascii="Arial" w:eastAsia="Arial" w:hAnsi="Arial" w:cs="Arial"/>
          <w:sz w:val="22"/>
          <w:szCs w:val="22"/>
        </w:rPr>
        <w:t>o</w:t>
      </w:r>
      <w:r w:rsidRPr="007A06A9">
        <w:rPr>
          <w:rFonts w:ascii="Arial" w:eastAsia="Arial" w:hAnsi="Arial" w:cs="Arial"/>
          <w:spacing w:val="-1"/>
          <w:sz w:val="22"/>
          <w:szCs w:val="22"/>
        </w:rPr>
        <w:t>ul</w:t>
      </w:r>
      <w:r w:rsidRPr="007A06A9">
        <w:rPr>
          <w:rFonts w:ascii="Arial" w:eastAsia="Arial" w:hAnsi="Arial" w:cs="Arial"/>
          <w:sz w:val="22"/>
          <w:szCs w:val="22"/>
        </w:rPr>
        <w:t>d</w:t>
      </w:r>
      <w:r w:rsidRPr="007A06A9">
        <w:rPr>
          <w:rFonts w:ascii="Arial" w:eastAsia="Arial" w:hAnsi="Arial" w:cs="Arial"/>
          <w:spacing w:val="1"/>
          <w:sz w:val="22"/>
          <w:szCs w:val="22"/>
        </w:rPr>
        <w:t xml:space="preserve"> 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 n</w:t>
      </w:r>
      <w:r w:rsidRPr="007A06A9">
        <w:rPr>
          <w:rFonts w:ascii="Arial" w:eastAsia="Arial" w:hAnsi="Arial" w:cs="Arial"/>
          <w:spacing w:val="-1"/>
          <w:sz w:val="22"/>
          <w:szCs w:val="22"/>
        </w:rPr>
        <w:t>o</w:t>
      </w:r>
      <w:r w:rsidRPr="007A06A9">
        <w:rPr>
          <w:rFonts w:ascii="Arial" w:eastAsia="Arial" w:hAnsi="Arial" w:cs="Arial"/>
          <w:sz w:val="22"/>
          <w:szCs w:val="22"/>
        </w:rPr>
        <w:t xml:space="preserve">t </w:t>
      </w:r>
      <w:r w:rsidRPr="007A06A9">
        <w:rPr>
          <w:rFonts w:ascii="Arial" w:eastAsia="Arial" w:hAnsi="Arial" w:cs="Arial"/>
          <w:spacing w:val="-3"/>
          <w:sz w:val="22"/>
          <w:szCs w:val="22"/>
        </w:rPr>
        <w:t>b</w:t>
      </w:r>
      <w:r w:rsidRPr="007A06A9">
        <w:rPr>
          <w:rFonts w:ascii="Arial" w:eastAsia="Arial" w:hAnsi="Arial" w:cs="Arial"/>
          <w:sz w:val="22"/>
          <w:szCs w:val="22"/>
        </w:rPr>
        <w:t>e esca</w:t>
      </w:r>
      <w:r w:rsidRPr="007A06A9">
        <w:rPr>
          <w:rFonts w:ascii="Arial" w:eastAsia="Arial" w:hAnsi="Arial" w:cs="Arial"/>
          <w:spacing w:val="-1"/>
          <w:sz w:val="22"/>
          <w:szCs w:val="22"/>
        </w:rPr>
        <w:t>l</w:t>
      </w:r>
      <w:r w:rsidRPr="007A06A9">
        <w:rPr>
          <w:rFonts w:ascii="Arial" w:eastAsia="Arial" w:hAnsi="Arial" w:cs="Arial"/>
          <w:sz w:val="22"/>
          <w:szCs w:val="22"/>
        </w:rPr>
        <w:t>ated</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t</w:t>
      </w:r>
      <w:r w:rsidRPr="007A06A9">
        <w:rPr>
          <w:rFonts w:ascii="Arial" w:eastAsia="Arial" w:hAnsi="Arial" w:cs="Arial"/>
          <w:spacing w:val="-3"/>
          <w:sz w:val="22"/>
          <w:szCs w:val="22"/>
        </w:rPr>
        <w:t>i</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fr</w:t>
      </w:r>
      <w:r w:rsidRPr="007A06A9">
        <w:rPr>
          <w:rFonts w:ascii="Arial" w:eastAsia="Arial" w:hAnsi="Arial" w:cs="Arial"/>
          <w:sz w:val="22"/>
          <w:szCs w:val="22"/>
        </w:rPr>
        <w:t>ame,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 xml:space="preserve">g </w:t>
      </w:r>
      <w:r w:rsidRPr="007A06A9">
        <w:rPr>
          <w:rFonts w:ascii="Arial" w:eastAsia="Arial" w:hAnsi="Arial" w:cs="Arial"/>
          <w:spacing w:val="-1"/>
          <w:sz w:val="22"/>
          <w:szCs w:val="22"/>
        </w:rPr>
        <w:t>wil</w:t>
      </w:r>
      <w:r w:rsidRPr="007A06A9">
        <w:rPr>
          <w:rFonts w:ascii="Arial" w:eastAsia="Arial" w:hAnsi="Arial" w:cs="Arial"/>
          <w:sz w:val="22"/>
          <w:szCs w:val="22"/>
        </w:rPr>
        <w:t>l ass</w:t>
      </w:r>
      <w:r w:rsidRPr="007A06A9">
        <w:rPr>
          <w:rFonts w:ascii="Arial" w:eastAsia="Arial" w:hAnsi="Arial" w:cs="Arial"/>
          <w:spacing w:val="-1"/>
          <w:sz w:val="22"/>
          <w:szCs w:val="22"/>
        </w:rPr>
        <w:t>u</w:t>
      </w:r>
      <w:r w:rsidRPr="007A06A9">
        <w:rPr>
          <w:rFonts w:ascii="Arial" w:eastAsia="Arial" w:hAnsi="Arial" w:cs="Arial"/>
          <w:spacing w:val="1"/>
          <w:sz w:val="22"/>
          <w:szCs w:val="22"/>
        </w:rPr>
        <w:t>m</w:t>
      </w:r>
      <w:r w:rsidRPr="007A06A9">
        <w:rPr>
          <w:rFonts w:ascii="Arial" w:eastAsia="Arial" w:hAnsi="Arial" w:cs="Arial"/>
          <w:sz w:val="22"/>
          <w:szCs w:val="22"/>
        </w:rPr>
        <w:t xml:space="preserve">e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a</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2"/>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w:t>
      </w:r>
      <w:r w:rsidRPr="007A06A9">
        <w:rPr>
          <w:rFonts w:ascii="Arial" w:eastAsia="Arial" w:hAnsi="Arial" w:cs="Arial"/>
          <w:spacing w:val="3"/>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acc</w:t>
      </w:r>
      <w:r w:rsidRPr="007A06A9">
        <w:rPr>
          <w:rFonts w:ascii="Arial" w:eastAsia="Arial" w:hAnsi="Arial" w:cs="Arial"/>
          <w:spacing w:val="-1"/>
          <w:sz w:val="22"/>
          <w:szCs w:val="22"/>
        </w:rPr>
        <w:t>e</w:t>
      </w:r>
      <w:r w:rsidRPr="007A06A9">
        <w:rPr>
          <w:rFonts w:ascii="Arial" w:eastAsia="Arial" w:hAnsi="Arial" w:cs="Arial"/>
          <w:spacing w:val="-3"/>
          <w:sz w:val="22"/>
          <w:szCs w:val="22"/>
        </w:rPr>
        <w:t>p</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 dec</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3"/>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 be</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1"/>
          <w:sz w:val="22"/>
          <w:szCs w:val="22"/>
        </w:rPr>
        <w:t>l</w:t>
      </w:r>
      <w:r w:rsidRPr="007A06A9">
        <w:rPr>
          <w:rFonts w:ascii="Arial" w:eastAsia="Arial" w:hAnsi="Arial" w:cs="Arial"/>
          <w:sz w:val="22"/>
          <w:szCs w:val="22"/>
        </w:rPr>
        <w:t>os</w:t>
      </w:r>
      <w:r w:rsidRPr="007A06A9">
        <w:rPr>
          <w:rFonts w:ascii="Arial" w:eastAsia="Arial" w:hAnsi="Arial" w:cs="Arial"/>
          <w:spacing w:val="-1"/>
          <w:sz w:val="22"/>
          <w:szCs w:val="22"/>
        </w:rPr>
        <w:t>e</w:t>
      </w:r>
      <w:r w:rsidRPr="007A06A9">
        <w:rPr>
          <w:rFonts w:ascii="Arial" w:eastAsia="Arial" w:hAnsi="Arial" w:cs="Arial"/>
          <w:spacing w:val="1"/>
          <w:sz w:val="22"/>
          <w:szCs w:val="22"/>
        </w:rPr>
        <w:t>d</w:t>
      </w:r>
      <w:r w:rsidRPr="007A06A9">
        <w:rPr>
          <w:rFonts w:ascii="Arial" w:eastAsia="Arial" w:hAnsi="Arial" w:cs="Arial"/>
          <w:sz w:val="22"/>
          <w:szCs w:val="22"/>
        </w:rPr>
        <w:t>.</w:t>
      </w:r>
    </w:p>
    <w:p w14:paraId="6BAEDC5E" w14:textId="77777777" w:rsidR="00466AB1" w:rsidRPr="007A06A9" w:rsidRDefault="00466AB1" w:rsidP="001E6A34">
      <w:pPr>
        <w:spacing w:before="11" w:line="280" w:lineRule="exact"/>
        <w:ind w:left="1134"/>
        <w:rPr>
          <w:sz w:val="28"/>
          <w:szCs w:val="28"/>
        </w:rPr>
      </w:pPr>
    </w:p>
    <w:p w14:paraId="2E48ECB3" w14:textId="77777777" w:rsidR="00466AB1" w:rsidRPr="007A06A9" w:rsidRDefault="00466AB1" w:rsidP="001E6A34">
      <w:pPr>
        <w:ind w:left="1134"/>
        <w:rPr>
          <w:rFonts w:ascii="Arial" w:eastAsia="Arial" w:hAnsi="Arial" w:cs="Arial"/>
          <w:spacing w:val="-3"/>
          <w:sz w:val="22"/>
          <w:szCs w:val="22"/>
        </w:rPr>
      </w:pPr>
      <w:r w:rsidRPr="007A06A9">
        <w:rPr>
          <w:rFonts w:ascii="Arial" w:eastAsia="Arial" w:hAnsi="Arial" w:cs="Arial"/>
          <w:spacing w:val="-1"/>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z w:val="22"/>
          <w:szCs w:val="22"/>
        </w:rPr>
        <w:t>1</w:t>
      </w:r>
      <w:r w:rsidRPr="007A06A9">
        <w:rPr>
          <w:rFonts w:ascii="Arial" w:eastAsia="Arial" w:hAnsi="Arial" w:cs="Arial"/>
          <w:spacing w:val="-1"/>
          <w:sz w:val="22"/>
          <w:szCs w:val="22"/>
        </w:rPr>
        <w:t xml:space="preserve"> i</w:t>
      </w:r>
      <w:r w:rsidRPr="007A06A9">
        <w:rPr>
          <w:rFonts w:ascii="Arial" w:eastAsia="Arial" w:hAnsi="Arial" w:cs="Arial"/>
          <w:sz w:val="22"/>
          <w:szCs w:val="22"/>
        </w:rPr>
        <w:t>s</w:t>
      </w:r>
      <w:r w:rsidRPr="007A06A9">
        <w:rPr>
          <w:rFonts w:ascii="Arial" w:eastAsia="Arial" w:hAnsi="Arial" w:cs="Arial"/>
          <w:spacing w:val="1"/>
          <w:sz w:val="22"/>
          <w:szCs w:val="22"/>
        </w:rPr>
        <w:t xml:space="preserve"> 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i</w:t>
      </w:r>
      <w:r w:rsidRPr="007A06A9">
        <w:rPr>
          <w:rFonts w:ascii="Arial" w:eastAsia="Arial" w:hAnsi="Arial" w:cs="Arial"/>
          <w:spacing w:val="1"/>
          <w:sz w:val="22"/>
          <w:szCs w:val="22"/>
        </w:rPr>
        <w:t>r</w:t>
      </w:r>
      <w:r w:rsidRPr="007A06A9">
        <w:rPr>
          <w:rFonts w:ascii="Arial" w:eastAsia="Arial" w:hAnsi="Arial" w:cs="Arial"/>
          <w:sz w:val="22"/>
          <w:szCs w:val="22"/>
        </w:rPr>
        <w:t>st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o</w:t>
      </w:r>
      <w:r w:rsidRPr="007A06A9">
        <w:rPr>
          <w:rFonts w:ascii="Arial" w:eastAsia="Arial" w:hAnsi="Arial" w:cs="Arial"/>
          <w:spacing w:val="1"/>
          <w:sz w:val="22"/>
          <w:szCs w:val="22"/>
        </w:rPr>
        <w:t>rm</w:t>
      </w:r>
      <w:r w:rsidRPr="007A06A9">
        <w:rPr>
          <w:rFonts w:ascii="Arial" w:eastAsia="Arial" w:hAnsi="Arial" w:cs="Arial"/>
          <w:sz w:val="22"/>
          <w:szCs w:val="22"/>
        </w:rPr>
        <w:t>al 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 be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v</w:t>
      </w:r>
      <w:r w:rsidRPr="007A06A9">
        <w:rPr>
          <w:rFonts w:ascii="Arial" w:eastAsia="Arial" w:hAnsi="Arial" w:cs="Arial"/>
          <w:sz w:val="22"/>
          <w:szCs w:val="22"/>
        </w:rPr>
        <w:t>est</w:t>
      </w:r>
      <w:r w:rsidRPr="007A06A9">
        <w:rPr>
          <w:rFonts w:ascii="Arial" w:eastAsia="Arial" w:hAnsi="Arial" w:cs="Arial"/>
          <w:spacing w:val="2"/>
          <w:sz w:val="22"/>
          <w:szCs w:val="22"/>
        </w:rPr>
        <w:t>ig</w:t>
      </w:r>
      <w:r w:rsidRPr="007A06A9">
        <w:rPr>
          <w:rFonts w:ascii="Arial" w:eastAsia="Arial" w:hAnsi="Arial" w:cs="Arial"/>
          <w:spacing w:val="-3"/>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1"/>
          <w:sz w:val="22"/>
          <w:szCs w:val="22"/>
        </w:rPr>
        <w:t xml:space="preserve"> </w:t>
      </w:r>
      <w:r w:rsidRPr="007A06A9">
        <w:rPr>
          <w:rFonts w:ascii="Arial" w:eastAsia="Arial" w:hAnsi="Arial" w:cs="Arial"/>
          <w:sz w:val="22"/>
          <w:szCs w:val="22"/>
        </w:rPr>
        <w:t>by</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pacing w:val="-3"/>
          <w:sz w:val="22"/>
          <w:szCs w:val="22"/>
        </w:rPr>
        <w:t>e</w:t>
      </w:r>
      <w:r w:rsidRPr="007A06A9">
        <w:rPr>
          <w:rFonts w:ascii="Arial" w:eastAsia="Arial" w:hAnsi="Arial" w:cs="Arial"/>
          <w:sz w:val="22"/>
          <w:szCs w:val="22"/>
        </w:rPr>
        <w:t>r</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ll</w:t>
      </w:r>
      <w:r w:rsidRPr="007A06A9">
        <w:rPr>
          <w:rFonts w:ascii="Arial" w:eastAsia="Arial" w:hAnsi="Arial" w:cs="Arial"/>
          <w:sz w:val="22"/>
          <w:szCs w:val="22"/>
        </w:rPr>
        <w:t>oc</w:t>
      </w:r>
      <w:r w:rsidRPr="007A06A9">
        <w:rPr>
          <w:rFonts w:ascii="Arial" w:eastAsia="Arial" w:hAnsi="Arial" w:cs="Arial"/>
          <w:spacing w:val="-1"/>
          <w:sz w:val="22"/>
          <w:szCs w:val="22"/>
        </w:rPr>
        <w:t>a</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c</w:t>
      </w:r>
      <w:r w:rsidRPr="007A06A9">
        <w:rPr>
          <w:rFonts w:ascii="Arial" w:eastAsia="Arial" w:hAnsi="Arial" w:cs="Arial"/>
          <w:sz w:val="22"/>
          <w:szCs w:val="22"/>
        </w:rPr>
        <w:t>cord</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t</w:t>
      </w:r>
      <w:r w:rsidRPr="007A06A9">
        <w:rPr>
          <w:rFonts w:ascii="Arial" w:eastAsia="Arial" w:hAnsi="Arial" w:cs="Arial"/>
          <w:sz w:val="22"/>
          <w:szCs w:val="22"/>
        </w:rPr>
        <w:t>o ser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 a</w:t>
      </w:r>
      <w:r w:rsidRPr="007A06A9">
        <w:rPr>
          <w:rFonts w:ascii="Arial" w:eastAsia="Arial" w:hAnsi="Arial" w:cs="Arial"/>
          <w:spacing w:val="1"/>
          <w:sz w:val="22"/>
          <w:szCs w:val="22"/>
        </w:rPr>
        <w:t>r</w:t>
      </w:r>
      <w:r w:rsidRPr="007A06A9">
        <w:rPr>
          <w:rFonts w:ascii="Arial" w:eastAsia="Arial" w:hAnsi="Arial" w:cs="Arial"/>
          <w:sz w:val="22"/>
          <w:szCs w:val="22"/>
        </w:rPr>
        <w:t>ea</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b</w:t>
      </w:r>
      <w:r w:rsidRPr="007A06A9">
        <w:rPr>
          <w:rFonts w:ascii="Arial" w:eastAsia="Arial" w:hAnsi="Arial" w:cs="Arial"/>
          <w:spacing w:val="-1"/>
          <w:sz w:val="22"/>
          <w:szCs w:val="22"/>
        </w:rPr>
        <w:t>ili</w:t>
      </w:r>
      <w:r w:rsidRPr="007A06A9">
        <w:rPr>
          <w:rFonts w:ascii="Arial" w:eastAsia="Arial" w:hAnsi="Arial" w:cs="Arial"/>
          <w:spacing w:val="1"/>
          <w:sz w:val="22"/>
          <w:szCs w:val="22"/>
        </w:rPr>
        <w:t>t</w:t>
      </w:r>
      <w:r w:rsidRPr="007A06A9">
        <w:rPr>
          <w:rFonts w:ascii="Arial" w:eastAsia="Arial" w:hAnsi="Arial" w:cs="Arial"/>
          <w:spacing w:val="-1"/>
          <w:sz w:val="22"/>
          <w:szCs w:val="22"/>
        </w:rPr>
        <w:t>y</w:t>
      </w:r>
      <w:r w:rsidRPr="007A06A9">
        <w:rPr>
          <w:rFonts w:ascii="Arial" w:eastAsia="Arial" w:hAnsi="Arial" w:cs="Arial"/>
          <w:sz w:val="22"/>
          <w:szCs w:val="22"/>
        </w:rPr>
        <w:t>.</w:t>
      </w:r>
      <w:r w:rsidRPr="007A06A9">
        <w:rPr>
          <w:rFonts w:ascii="Arial" w:eastAsia="Arial" w:hAnsi="Arial" w:cs="Arial"/>
          <w:spacing w:val="2"/>
          <w:sz w:val="22"/>
          <w:szCs w:val="22"/>
        </w:rPr>
        <w:t xml:space="preserve"> 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 </w:t>
      </w:r>
      <w:r w:rsidRPr="007A06A9">
        <w:rPr>
          <w:rFonts w:ascii="Arial" w:eastAsia="Arial" w:hAnsi="Arial" w:cs="Arial"/>
          <w:spacing w:val="1"/>
          <w:sz w:val="22"/>
          <w:szCs w:val="22"/>
        </w:rPr>
        <w:t>m</w:t>
      </w:r>
      <w:r w:rsidRPr="007A06A9">
        <w:rPr>
          <w:rFonts w:ascii="Arial" w:eastAsia="Arial" w:hAnsi="Arial" w:cs="Arial"/>
          <w:sz w:val="22"/>
          <w:szCs w:val="22"/>
        </w:rPr>
        <w:t>ay</w:t>
      </w:r>
      <w:r w:rsidRPr="007A06A9">
        <w:rPr>
          <w:rFonts w:ascii="Arial" w:eastAsia="Arial" w:hAnsi="Arial" w:cs="Arial"/>
          <w:spacing w:val="-2"/>
          <w:sz w:val="22"/>
          <w:szCs w:val="22"/>
        </w:rPr>
        <w:t xml:space="preserve"> </w:t>
      </w:r>
      <w:r w:rsidRPr="007A06A9">
        <w:rPr>
          <w:rFonts w:ascii="Arial" w:eastAsia="Arial" w:hAnsi="Arial" w:cs="Arial"/>
          <w:sz w:val="22"/>
          <w:szCs w:val="22"/>
        </w:rPr>
        <w:t>be</w:t>
      </w:r>
      <w:r w:rsidRPr="007A06A9">
        <w:rPr>
          <w:rFonts w:ascii="Arial" w:eastAsia="Arial" w:hAnsi="Arial" w:cs="Arial"/>
          <w:spacing w:val="1"/>
          <w:sz w:val="22"/>
          <w:szCs w:val="22"/>
        </w:rPr>
        <w:t xml:space="preserve"> r</w:t>
      </w:r>
      <w:r w:rsidRPr="007A06A9">
        <w:rPr>
          <w:rFonts w:ascii="Arial" w:eastAsia="Arial" w:hAnsi="Arial" w:cs="Arial"/>
          <w:sz w:val="22"/>
          <w:szCs w:val="22"/>
        </w:rPr>
        <w:t>es</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by</w:t>
      </w:r>
      <w:r w:rsidRPr="007A06A9">
        <w:rPr>
          <w:rFonts w:ascii="Arial" w:eastAsia="Arial" w:hAnsi="Arial" w:cs="Arial"/>
          <w:spacing w:val="-2"/>
          <w:sz w:val="22"/>
          <w:szCs w:val="22"/>
        </w:rPr>
        <w:t xml:space="preserve"> </w:t>
      </w:r>
      <w:r w:rsidRPr="007A06A9">
        <w:rPr>
          <w:rFonts w:ascii="Arial" w:eastAsia="Arial" w:hAnsi="Arial" w:cs="Arial"/>
          <w:sz w:val="22"/>
          <w:szCs w:val="22"/>
        </w:rPr>
        <w:t>a head</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4"/>
          <w:sz w:val="22"/>
          <w:szCs w:val="22"/>
        </w:rPr>
        <w:t xml:space="preserve"> </w:t>
      </w:r>
      <w:r w:rsidRPr="007A06A9">
        <w:rPr>
          <w:rFonts w:ascii="Arial" w:eastAsia="Arial" w:hAnsi="Arial" w:cs="Arial"/>
          <w:sz w:val="22"/>
          <w:szCs w:val="22"/>
        </w:rPr>
        <w:t>s</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 if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 xml:space="preserve">he </w:t>
      </w:r>
      <w:r w:rsidRPr="007A06A9">
        <w:rPr>
          <w:rFonts w:ascii="Arial" w:eastAsia="Arial" w:hAnsi="Arial" w:cs="Arial"/>
          <w:spacing w:val="-1"/>
          <w:sz w:val="22"/>
          <w:szCs w:val="22"/>
        </w:rPr>
        <w:t>i</w:t>
      </w:r>
      <w:r w:rsidRPr="007A06A9">
        <w:rPr>
          <w:rFonts w:ascii="Arial" w:eastAsia="Arial" w:hAnsi="Arial" w:cs="Arial"/>
          <w:sz w:val="22"/>
          <w:szCs w:val="22"/>
        </w:rPr>
        <w:t>ssue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2"/>
          <w:sz w:val="22"/>
          <w:szCs w:val="22"/>
        </w:rPr>
        <w:t xml:space="preserve"> </w:t>
      </w:r>
      <w:r w:rsidRPr="007A06A9">
        <w:rPr>
          <w:rFonts w:ascii="Arial" w:eastAsia="Arial" w:hAnsi="Arial" w:cs="Arial"/>
          <w:sz w:val="22"/>
          <w:szCs w:val="22"/>
        </w:rPr>
        <w:t>se</w:t>
      </w:r>
      <w:r w:rsidRPr="007A06A9">
        <w:rPr>
          <w:rFonts w:ascii="Arial" w:eastAsia="Arial" w:hAnsi="Arial" w:cs="Arial"/>
          <w:spacing w:val="-3"/>
          <w:sz w:val="22"/>
          <w:szCs w:val="22"/>
        </w:rPr>
        <w:t>v</w:t>
      </w:r>
      <w:r w:rsidRPr="007A06A9">
        <w:rPr>
          <w:rFonts w:ascii="Arial" w:eastAsia="Arial" w:hAnsi="Arial" w:cs="Arial"/>
          <w:sz w:val="22"/>
          <w:szCs w:val="22"/>
        </w:rPr>
        <w:t>ere</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 xml:space="preserve">r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ates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 xml:space="preserve">a </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 xml:space="preserve">f </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 xml:space="preserve">r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a</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ey</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li</w:t>
      </w:r>
      <w:r w:rsidRPr="007A06A9">
        <w:rPr>
          <w:rFonts w:ascii="Arial" w:eastAsia="Arial" w:hAnsi="Arial" w:cs="Arial"/>
          <w:sz w:val="22"/>
          <w:szCs w:val="22"/>
        </w:rPr>
        <w:t>ne</w:t>
      </w:r>
      <w:r w:rsidRPr="007A06A9">
        <w:rPr>
          <w:rFonts w:ascii="Arial" w:eastAsia="Arial" w:hAnsi="Arial" w:cs="Arial"/>
          <w:spacing w:val="1"/>
          <w:sz w:val="22"/>
          <w:szCs w:val="22"/>
        </w:rPr>
        <w:t xml:space="preserve"> 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2"/>
          <w:sz w:val="22"/>
          <w:szCs w:val="22"/>
        </w:rPr>
        <w:t>g</w:t>
      </w:r>
      <w:r w:rsidRPr="007A06A9">
        <w:rPr>
          <w:rFonts w:ascii="Arial" w:eastAsia="Arial" w:hAnsi="Arial" w:cs="Arial"/>
          <w:spacing w:val="-3"/>
          <w:sz w:val="22"/>
          <w:szCs w:val="22"/>
        </w:rPr>
        <w:t>e.</w:t>
      </w:r>
    </w:p>
    <w:p w14:paraId="3EAD4DE5" w14:textId="77777777" w:rsidR="00466AB1" w:rsidRPr="007A06A9" w:rsidRDefault="00466AB1" w:rsidP="00466AB1">
      <w:pPr>
        <w:ind w:left="1240"/>
        <w:rPr>
          <w:rFonts w:ascii="Arial" w:eastAsia="Arial" w:hAnsi="Arial" w:cs="Arial"/>
          <w:spacing w:val="-3"/>
          <w:sz w:val="22"/>
          <w:szCs w:val="22"/>
        </w:rPr>
      </w:pPr>
    </w:p>
    <w:p w14:paraId="19920CE1" w14:textId="77777777" w:rsidR="00466AB1" w:rsidRPr="007A06A9" w:rsidRDefault="00466AB1" w:rsidP="00466AB1">
      <w:pPr>
        <w:ind w:left="1276" w:hanging="567"/>
        <w:rPr>
          <w:rFonts w:ascii="Arial" w:eastAsia="Arial" w:hAnsi="Arial" w:cs="Arial"/>
          <w:sz w:val="22"/>
          <w:szCs w:val="22"/>
        </w:rPr>
      </w:pPr>
      <w:r w:rsidRPr="007A06A9">
        <w:rPr>
          <w:rFonts w:ascii="Arial" w:eastAsia="Arial" w:hAnsi="Arial" w:cs="Arial"/>
          <w:b/>
          <w:sz w:val="22"/>
          <w:szCs w:val="22"/>
        </w:rPr>
        <w:t>9.2</w:t>
      </w:r>
      <w:r w:rsidRPr="007A06A9">
        <w:rPr>
          <w:rFonts w:ascii="Arial" w:eastAsia="Arial" w:hAnsi="Arial" w:cs="Arial"/>
          <w:b/>
          <w:sz w:val="22"/>
          <w:szCs w:val="22"/>
        </w:rPr>
        <w:tab/>
        <w:t>F</w:t>
      </w:r>
      <w:r w:rsidRPr="007A06A9">
        <w:rPr>
          <w:rFonts w:ascii="Arial" w:eastAsia="Arial" w:hAnsi="Arial" w:cs="Arial"/>
          <w:b/>
          <w:spacing w:val="-1"/>
          <w:sz w:val="22"/>
          <w:szCs w:val="22"/>
        </w:rPr>
        <w:t>o</w:t>
      </w:r>
      <w:r w:rsidRPr="007A06A9">
        <w:rPr>
          <w:rFonts w:ascii="Arial" w:eastAsia="Arial" w:hAnsi="Arial" w:cs="Arial"/>
          <w:b/>
          <w:sz w:val="22"/>
          <w:szCs w:val="22"/>
        </w:rPr>
        <w:t>r</w:t>
      </w:r>
      <w:r w:rsidRPr="007A06A9">
        <w:rPr>
          <w:rFonts w:ascii="Arial" w:eastAsia="Arial" w:hAnsi="Arial" w:cs="Arial"/>
          <w:b/>
          <w:spacing w:val="1"/>
          <w:sz w:val="22"/>
          <w:szCs w:val="22"/>
        </w:rPr>
        <w:t>m</w:t>
      </w:r>
      <w:r w:rsidRPr="007A06A9">
        <w:rPr>
          <w:rFonts w:ascii="Arial" w:eastAsia="Arial" w:hAnsi="Arial" w:cs="Arial"/>
          <w:b/>
          <w:sz w:val="22"/>
          <w:szCs w:val="22"/>
        </w:rPr>
        <w:t xml:space="preserve">al </w:t>
      </w:r>
      <w:r w:rsidRPr="007A06A9">
        <w:rPr>
          <w:rFonts w:ascii="Arial" w:eastAsia="Arial" w:hAnsi="Arial" w:cs="Arial"/>
          <w:b/>
          <w:spacing w:val="-1"/>
          <w:sz w:val="22"/>
          <w:szCs w:val="22"/>
        </w:rPr>
        <w:t>S</w:t>
      </w:r>
      <w:r w:rsidRPr="007A06A9">
        <w:rPr>
          <w:rFonts w:ascii="Arial" w:eastAsia="Arial" w:hAnsi="Arial" w:cs="Arial"/>
          <w:b/>
          <w:spacing w:val="1"/>
          <w:sz w:val="22"/>
          <w:szCs w:val="22"/>
        </w:rPr>
        <w:t>t</w:t>
      </w:r>
      <w:r w:rsidRPr="007A06A9">
        <w:rPr>
          <w:rFonts w:ascii="Arial" w:eastAsia="Arial" w:hAnsi="Arial" w:cs="Arial"/>
          <w:b/>
          <w:sz w:val="22"/>
          <w:szCs w:val="22"/>
        </w:rPr>
        <w:t>a</w:t>
      </w:r>
      <w:r w:rsidRPr="007A06A9">
        <w:rPr>
          <w:rFonts w:ascii="Arial" w:eastAsia="Arial" w:hAnsi="Arial" w:cs="Arial"/>
          <w:b/>
          <w:spacing w:val="-1"/>
          <w:sz w:val="22"/>
          <w:szCs w:val="22"/>
        </w:rPr>
        <w:t>g</w:t>
      </w:r>
      <w:r w:rsidRPr="007A06A9">
        <w:rPr>
          <w:rFonts w:ascii="Arial" w:eastAsia="Arial" w:hAnsi="Arial" w:cs="Arial"/>
          <w:b/>
          <w:sz w:val="22"/>
          <w:szCs w:val="22"/>
        </w:rPr>
        <w:t>e</w:t>
      </w:r>
      <w:r w:rsidRPr="007A06A9">
        <w:rPr>
          <w:rFonts w:ascii="Arial" w:eastAsia="Arial" w:hAnsi="Arial" w:cs="Arial"/>
          <w:b/>
          <w:spacing w:val="-2"/>
          <w:sz w:val="22"/>
          <w:szCs w:val="22"/>
        </w:rPr>
        <w:t xml:space="preserve"> </w:t>
      </w:r>
      <w:r w:rsidRPr="007A06A9">
        <w:rPr>
          <w:rFonts w:ascii="Arial" w:eastAsia="Arial" w:hAnsi="Arial" w:cs="Arial"/>
          <w:b/>
          <w:sz w:val="22"/>
          <w:szCs w:val="22"/>
        </w:rPr>
        <w:t>2</w:t>
      </w:r>
      <w:r w:rsidRPr="007A06A9">
        <w:rPr>
          <w:rFonts w:ascii="Arial" w:eastAsia="Arial" w:hAnsi="Arial" w:cs="Arial"/>
          <w:b/>
          <w:spacing w:val="2"/>
          <w:sz w:val="22"/>
          <w:szCs w:val="22"/>
        </w:rPr>
        <w:t xml:space="preserve"> </w:t>
      </w:r>
      <w:r w:rsidRPr="007A06A9">
        <w:rPr>
          <w:rFonts w:ascii="Arial" w:eastAsia="Arial" w:hAnsi="Arial" w:cs="Arial"/>
          <w:b/>
          <w:spacing w:val="-1"/>
          <w:sz w:val="22"/>
          <w:szCs w:val="22"/>
        </w:rPr>
        <w:t>R</w:t>
      </w:r>
      <w:r w:rsidRPr="007A06A9">
        <w:rPr>
          <w:rFonts w:ascii="Arial" w:eastAsia="Arial" w:hAnsi="Arial" w:cs="Arial"/>
          <w:b/>
          <w:sz w:val="22"/>
          <w:szCs w:val="22"/>
        </w:rPr>
        <w:t>e</w:t>
      </w:r>
      <w:r w:rsidRPr="007A06A9">
        <w:rPr>
          <w:rFonts w:ascii="Arial" w:eastAsia="Arial" w:hAnsi="Arial" w:cs="Arial"/>
          <w:b/>
          <w:spacing w:val="-3"/>
          <w:sz w:val="22"/>
          <w:szCs w:val="22"/>
        </w:rPr>
        <w:t>v</w:t>
      </w:r>
      <w:r w:rsidRPr="007A06A9">
        <w:rPr>
          <w:rFonts w:ascii="Arial" w:eastAsia="Arial" w:hAnsi="Arial" w:cs="Arial"/>
          <w:b/>
          <w:spacing w:val="1"/>
          <w:sz w:val="22"/>
          <w:szCs w:val="22"/>
        </w:rPr>
        <w:t>i</w:t>
      </w:r>
      <w:r w:rsidRPr="007A06A9">
        <w:rPr>
          <w:rFonts w:ascii="Arial" w:eastAsia="Arial" w:hAnsi="Arial" w:cs="Arial"/>
          <w:b/>
          <w:spacing w:val="-3"/>
          <w:sz w:val="22"/>
          <w:szCs w:val="22"/>
        </w:rPr>
        <w:t>e</w:t>
      </w:r>
      <w:r w:rsidRPr="007A06A9">
        <w:rPr>
          <w:rFonts w:ascii="Arial" w:eastAsia="Arial" w:hAnsi="Arial" w:cs="Arial"/>
          <w:b/>
          <w:sz w:val="22"/>
          <w:szCs w:val="22"/>
        </w:rPr>
        <w:t>w</w:t>
      </w:r>
    </w:p>
    <w:p w14:paraId="1304E08B" w14:textId="77777777" w:rsidR="00466AB1" w:rsidRPr="007A06A9" w:rsidRDefault="00466AB1" w:rsidP="00466AB1">
      <w:pPr>
        <w:ind w:left="1240"/>
        <w:rPr>
          <w:rFonts w:ascii="Arial" w:eastAsia="Arial" w:hAnsi="Arial" w:cs="Arial"/>
          <w:sz w:val="24"/>
          <w:szCs w:val="24"/>
        </w:rPr>
      </w:pPr>
    </w:p>
    <w:p w14:paraId="21262483" w14:textId="0482555C" w:rsidR="00466AB1" w:rsidRPr="007A06A9" w:rsidRDefault="00466AB1" w:rsidP="00466AB1">
      <w:pPr>
        <w:spacing w:line="273" w:lineRule="auto"/>
        <w:ind w:right="690"/>
        <w:rPr>
          <w:rFonts w:ascii="Arial" w:eastAsia="Arial" w:hAnsi="Arial" w:cs="Arial"/>
          <w:spacing w:val="5"/>
          <w:sz w:val="22"/>
          <w:szCs w:val="22"/>
        </w:rPr>
      </w:pPr>
      <w:r w:rsidRPr="007A06A9">
        <w:rPr>
          <w:rFonts w:ascii="Arial" w:eastAsia="Arial" w:hAnsi="Arial" w:cs="Arial"/>
          <w:spacing w:val="5"/>
          <w:sz w:val="22"/>
          <w:szCs w:val="22"/>
        </w:rPr>
        <w:tab/>
        <w:t xml:space="preserve">       If after your stage 1 complaint has been investigated and you are dissatisfied with </w:t>
      </w:r>
      <w:r w:rsidR="00BF5C9B" w:rsidRPr="007A06A9">
        <w:rPr>
          <w:rFonts w:ascii="Arial" w:eastAsia="Arial" w:hAnsi="Arial" w:cs="Arial"/>
          <w:spacing w:val="5"/>
          <w:sz w:val="22"/>
          <w:szCs w:val="22"/>
        </w:rPr>
        <w:tab/>
        <w:t xml:space="preserve">       </w:t>
      </w:r>
      <w:r w:rsidRPr="007A06A9">
        <w:rPr>
          <w:rFonts w:ascii="Arial" w:eastAsia="Arial" w:hAnsi="Arial" w:cs="Arial"/>
          <w:spacing w:val="5"/>
          <w:sz w:val="22"/>
          <w:szCs w:val="22"/>
        </w:rPr>
        <w:t>how your</w:t>
      </w:r>
      <w:r w:rsidR="00BF5C9B" w:rsidRPr="007A06A9">
        <w:rPr>
          <w:rFonts w:ascii="Arial" w:eastAsia="Arial" w:hAnsi="Arial" w:cs="Arial"/>
          <w:spacing w:val="5"/>
          <w:sz w:val="22"/>
          <w:szCs w:val="22"/>
        </w:rPr>
        <w:t xml:space="preserve"> </w:t>
      </w:r>
      <w:r w:rsidRPr="007A06A9">
        <w:rPr>
          <w:rFonts w:ascii="Arial" w:eastAsia="Arial" w:hAnsi="Arial" w:cs="Arial"/>
          <w:spacing w:val="5"/>
          <w:sz w:val="22"/>
          <w:szCs w:val="22"/>
        </w:rPr>
        <w:t xml:space="preserve">complaint has been dealt with, you can request to progress the Stage 1 </w:t>
      </w:r>
      <w:r w:rsidR="00BF5C9B" w:rsidRPr="007A06A9">
        <w:rPr>
          <w:rFonts w:ascii="Arial" w:eastAsia="Arial" w:hAnsi="Arial" w:cs="Arial"/>
          <w:spacing w:val="5"/>
          <w:sz w:val="22"/>
          <w:szCs w:val="22"/>
        </w:rPr>
        <w:t xml:space="preserve">    </w:t>
      </w:r>
      <w:r w:rsidR="00BF5C9B" w:rsidRPr="007A06A9">
        <w:rPr>
          <w:rFonts w:ascii="Arial" w:eastAsia="Arial" w:hAnsi="Arial" w:cs="Arial"/>
          <w:spacing w:val="5"/>
          <w:sz w:val="22"/>
          <w:szCs w:val="22"/>
        </w:rPr>
        <w:tab/>
        <w:t xml:space="preserve">       </w:t>
      </w:r>
      <w:r w:rsidRPr="007A06A9">
        <w:rPr>
          <w:rFonts w:ascii="Arial" w:eastAsia="Arial" w:hAnsi="Arial" w:cs="Arial"/>
          <w:spacing w:val="5"/>
          <w:sz w:val="22"/>
          <w:szCs w:val="22"/>
        </w:rPr>
        <w:t>complaint to the next stage of</w:t>
      </w:r>
      <w:r w:rsidR="00BF5C9B" w:rsidRPr="007A06A9">
        <w:rPr>
          <w:rFonts w:ascii="Arial" w:eastAsia="Arial" w:hAnsi="Arial" w:cs="Arial"/>
          <w:spacing w:val="5"/>
          <w:sz w:val="22"/>
          <w:szCs w:val="22"/>
        </w:rPr>
        <w:t xml:space="preserve"> </w:t>
      </w:r>
      <w:r w:rsidRPr="007A06A9">
        <w:rPr>
          <w:rFonts w:ascii="Arial" w:eastAsia="Arial" w:hAnsi="Arial" w:cs="Arial"/>
          <w:spacing w:val="5"/>
          <w:sz w:val="22"/>
          <w:szCs w:val="22"/>
        </w:rPr>
        <w:t>Habinteg’s complaints process, Stage 2.</w:t>
      </w:r>
    </w:p>
    <w:p w14:paraId="566B3B62" w14:textId="77777777" w:rsidR="00466AB1" w:rsidRPr="007A06A9" w:rsidRDefault="00466AB1" w:rsidP="00466AB1">
      <w:pPr>
        <w:spacing w:line="273" w:lineRule="auto"/>
        <w:ind w:right="690"/>
        <w:rPr>
          <w:rFonts w:ascii="Arial" w:eastAsia="Arial" w:hAnsi="Arial" w:cs="Arial"/>
          <w:spacing w:val="5"/>
          <w:sz w:val="22"/>
          <w:szCs w:val="22"/>
        </w:rPr>
      </w:pPr>
      <w:bookmarkStart w:id="0" w:name="_Hlk144326953"/>
    </w:p>
    <w:p w14:paraId="6AD1F78A" w14:textId="42F0EDE1" w:rsidR="00466AB1" w:rsidRPr="007A06A9" w:rsidRDefault="00466AB1" w:rsidP="009253AE">
      <w:pPr>
        <w:spacing w:line="273" w:lineRule="auto"/>
        <w:ind w:left="1180" w:right="690"/>
        <w:rPr>
          <w:rFonts w:ascii="Arial" w:eastAsia="Arial" w:hAnsi="Arial" w:cs="Arial"/>
          <w:spacing w:val="5"/>
          <w:sz w:val="22"/>
          <w:szCs w:val="22"/>
        </w:rPr>
      </w:pPr>
      <w:r w:rsidRPr="007A06A9">
        <w:rPr>
          <w:rFonts w:ascii="Arial" w:eastAsia="Arial" w:hAnsi="Arial" w:cs="Arial"/>
          <w:spacing w:val="5"/>
          <w:sz w:val="22"/>
          <w:szCs w:val="22"/>
        </w:rPr>
        <w:t xml:space="preserve">Any new or additional </w:t>
      </w:r>
      <w:r w:rsidR="00ED6C46" w:rsidRPr="007A06A9">
        <w:rPr>
          <w:rFonts w:ascii="Arial" w:eastAsia="Arial" w:hAnsi="Arial" w:cs="Arial"/>
          <w:spacing w:val="5"/>
          <w:sz w:val="22"/>
          <w:szCs w:val="22"/>
        </w:rPr>
        <w:t xml:space="preserve">piece(s) of </w:t>
      </w:r>
      <w:r w:rsidRPr="007A06A9">
        <w:rPr>
          <w:rFonts w:ascii="Arial" w:eastAsia="Arial" w:hAnsi="Arial" w:cs="Arial"/>
          <w:spacing w:val="5"/>
          <w:sz w:val="22"/>
          <w:szCs w:val="22"/>
        </w:rPr>
        <w:t xml:space="preserve">evidence </w:t>
      </w:r>
      <w:r w:rsidR="00ED6C46" w:rsidRPr="007A06A9">
        <w:rPr>
          <w:rFonts w:ascii="Arial" w:eastAsia="Arial" w:hAnsi="Arial" w:cs="Arial"/>
          <w:spacing w:val="5"/>
          <w:sz w:val="22"/>
          <w:szCs w:val="22"/>
        </w:rPr>
        <w:t>which</w:t>
      </w:r>
      <w:r w:rsidRPr="007A06A9">
        <w:rPr>
          <w:rFonts w:ascii="Arial" w:eastAsia="Arial" w:hAnsi="Arial" w:cs="Arial"/>
          <w:spacing w:val="5"/>
          <w:sz w:val="22"/>
          <w:szCs w:val="22"/>
        </w:rPr>
        <w:t xml:space="preserve"> supports the original </w:t>
      </w:r>
      <w:r w:rsidR="00ED6C46" w:rsidRPr="007A06A9">
        <w:rPr>
          <w:rFonts w:ascii="Arial" w:eastAsia="Arial" w:hAnsi="Arial" w:cs="Arial"/>
          <w:spacing w:val="5"/>
          <w:sz w:val="22"/>
          <w:szCs w:val="22"/>
        </w:rPr>
        <w:t xml:space="preserve">Stage 1 </w:t>
      </w:r>
      <w:r w:rsidRPr="007A06A9">
        <w:rPr>
          <w:rFonts w:ascii="Arial" w:eastAsia="Arial" w:hAnsi="Arial" w:cs="Arial"/>
          <w:spacing w:val="5"/>
          <w:sz w:val="22"/>
          <w:szCs w:val="22"/>
        </w:rPr>
        <w:t>complaint</w:t>
      </w:r>
      <w:r w:rsidR="009253AE" w:rsidRPr="007A06A9">
        <w:rPr>
          <w:rFonts w:ascii="Arial" w:eastAsia="Arial" w:hAnsi="Arial" w:cs="Arial"/>
          <w:spacing w:val="5"/>
          <w:sz w:val="22"/>
          <w:szCs w:val="22"/>
        </w:rPr>
        <w:t xml:space="preserve">, </w:t>
      </w:r>
      <w:r w:rsidRPr="007A06A9">
        <w:rPr>
          <w:rFonts w:ascii="Arial" w:eastAsia="Arial" w:hAnsi="Arial" w:cs="Arial"/>
          <w:spacing w:val="5"/>
          <w:sz w:val="22"/>
          <w:szCs w:val="22"/>
        </w:rPr>
        <w:t>will not be considered as part of the Stage 2 review</w:t>
      </w:r>
      <w:r w:rsidR="00ED6C46" w:rsidRPr="007A06A9">
        <w:rPr>
          <w:rFonts w:ascii="Arial" w:eastAsia="Arial" w:hAnsi="Arial" w:cs="Arial"/>
          <w:spacing w:val="5"/>
          <w:sz w:val="22"/>
          <w:szCs w:val="22"/>
        </w:rPr>
        <w:t xml:space="preserve">. The new or additional piece(s) of evidence </w:t>
      </w:r>
      <w:r w:rsidRPr="007A06A9">
        <w:rPr>
          <w:rFonts w:ascii="Arial" w:eastAsia="Arial" w:hAnsi="Arial" w:cs="Arial"/>
          <w:spacing w:val="5"/>
          <w:sz w:val="22"/>
          <w:szCs w:val="22"/>
        </w:rPr>
        <w:t>will</w:t>
      </w:r>
      <w:r w:rsidR="00ED6C46" w:rsidRPr="007A06A9">
        <w:rPr>
          <w:rFonts w:ascii="Arial" w:eastAsia="Arial" w:hAnsi="Arial" w:cs="Arial"/>
          <w:spacing w:val="5"/>
          <w:sz w:val="22"/>
          <w:szCs w:val="22"/>
        </w:rPr>
        <w:t xml:space="preserve"> require to be logging</w:t>
      </w:r>
      <w:r w:rsidRPr="007A06A9">
        <w:rPr>
          <w:rFonts w:ascii="Arial" w:eastAsia="Arial" w:hAnsi="Arial" w:cs="Arial"/>
          <w:spacing w:val="5"/>
          <w:sz w:val="22"/>
          <w:szCs w:val="22"/>
        </w:rPr>
        <w:t xml:space="preserve"> as a Stage 1 complaint.</w:t>
      </w:r>
    </w:p>
    <w:bookmarkEnd w:id="0"/>
    <w:p w14:paraId="71773DA5" w14:textId="77777777" w:rsidR="00BF5C9B" w:rsidRPr="007A06A9" w:rsidRDefault="00BF5C9B" w:rsidP="00FB7C6D">
      <w:pPr>
        <w:rPr>
          <w:rFonts w:ascii="Arial" w:eastAsia="Arial" w:hAnsi="Arial" w:cs="Arial"/>
          <w:sz w:val="22"/>
          <w:szCs w:val="22"/>
        </w:rPr>
      </w:pPr>
    </w:p>
    <w:p w14:paraId="14125A47" w14:textId="4272AEE2" w:rsidR="00466AB1" w:rsidRPr="007A06A9" w:rsidRDefault="00FB7C6D" w:rsidP="00FB7C6D">
      <w:pPr>
        <w:rPr>
          <w:rFonts w:ascii="Arial" w:hAnsi="Arial" w:cs="Arial"/>
          <w:sz w:val="22"/>
          <w:szCs w:val="22"/>
        </w:rPr>
      </w:pPr>
      <w:r w:rsidRPr="007A06A9">
        <w:rPr>
          <w:rFonts w:ascii="Arial" w:hAnsi="Arial" w:cs="Arial"/>
          <w:sz w:val="22"/>
          <w:szCs w:val="22"/>
        </w:rPr>
        <w:tab/>
      </w:r>
      <w:r w:rsidR="009F3D39" w:rsidRPr="007A06A9">
        <w:rPr>
          <w:rFonts w:ascii="Arial" w:hAnsi="Arial" w:cs="Arial"/>
          <w:sz w:val="22"/>
          <w:szCs w:val="22"/>
        </w:rPr>
        <w:t xml:space="preserve">       </w:t>
      </w:r>
      <w:r w:rsidR="00466AB1" w:rsidRPr="007A06A9">
        <w:rPr>
          <w:rFonts w:ascii="Arial" w:hAnsi="Arial" w:cs="Arial"/>
          <w:sz w:val="22"/>
          <w:szCs w:val="22"/>
        </w:rPr>
        <w:t>On receipt of the escalation request, we ask that you set out the following: (customer</w:t>
      </w:r>
      <w:r w:rsidR="00BF5C9B" w:rsidRPr="007A06A9">
        <w:rPr>
          <w:rFonts w:ascii="Arial" w:hAnsi="Arial" w:cs="Arial"/>
          <w:sz w:val="22"/>
          <w:szCs w:val="22"/>
        </w:rPr>
        <w:t xml:space="preserve"> </w:t>
      </w:r>
      <w:r w:rsidR="00466AB1" w:rsidRPr="007A06A9">
        <w:rPr>
          <w:rFonts w:ascii="Arial" w:hAnsi="Arial" w:cs="Arial"/>
          <w:sz w:val="22"/>
          <w:szCs w:val="22"/>
        </w:rPr>
        <w:t xml:space="preserve">do </w:t>
      </w:r>
      <w:r w:rsidR="00BF5C9B" w:rsidRPr="007A06A9">
        <w:rPr>
          <w:rFonts w:ascii="Arial" w:hAnsi="Arial" w:cs="Arial"/>
          <w:sz w:val="22"/>
          <w:szCs w:val="22"/>
        </w:rPr>
        <w:t xml:space="preserve">                                      </w:t>
      </w:r>
      <w:r w:rsidRPr="007A06A9">
        <w:rPr>
          <w:rFonts w:ascii="Arial" w:hAnsi="Arial" w:cs="Arial"/>
          <w:sz w:val="22"/>
          <w:szCs w:val="22"/>
        </w:rPr>
        <w:tab/>
      </w:r>
      <w:r w:rsidR="009F3D39" w:rsidRPr="007A06A9">
        <w:rPr>
          <w:rFonts w:ascii="Arial" w:hAnsi="Arial" w:cs="Arial"/>
          <w:sz w:val="22"/>
          <w:szCs w:val="22"/>
        </w:rPr>
        <w:t xml:space="preserve">       </w:t>
      </w:r>
      <w:r w:rsidR="00466AB1" w:rsidRPr="007A06A9">
        <w:rPr>
          <w:rFonts w:ascii="Arial" w:hAnsi="Arial" w:cs="Arial"/>
          <w:sz w:val="22"/>
          <w:szCs w:val="22"/>
        </w:rPr>
        <w:t>not have to do this in writing and where necessary we can provide support):</w:t>
      </w:r>
    </w:p>
    <w:p w14:paraId="4F0449DF" w14:textId="77777777" w:rsidR="00BF5C9B" w:rsidRPr="007A06A9" w:rsidRDefault="00BF5C9B" w:rsidP="00BF5C9B">
      <w:pPr>
        <w:pStyle w:val="ListParagraph"/>
        <w:spacing w:line="273" w:lineRule="auto"/>
        <w:ind w:right="690"/>
        <w:contextualSpacing/>
        <w:rPr>
          <w:rFonts w:eastAsia="Arial"/>
          <w:spacing w:val="5"/>
        </w:rPr>
      </w:pPr>
    </w:p>
    <w:p w14:paraId="1F1E1410" w14:textId="5C55FE3E" w:rsidR="00466AB1" w:rsidRPr="007A06A9" w:rsidRDefault="00BF5C9B" w:rsidP="00466AB1">
      <w:pPr>
        <w:pStyle w:val="ListParagraph"/>
        <w:spacing w:line="273" w:lineRule="auto"/>
        <w:ind w:right="690"/>
      </w:pPr>
      <w:r w:rsidRPr="007A06A9">
        <w:tab/>
      </w:r>
      <w:r w:rsidR="009F3D39" w:rsidRPr="007A06A9">
        <w:tab/>
      </w:r>
      <w:r w:rsidR="00466AB1" w:rsidRPr="007A06A9">
        <w:t>a. What parts of your original complaint have we not investigated if any?</w:t>
      </w:r>
    </w:p>
    <w:p w14:paraId="5FF45B1D" w14:textId="6A078509" w:rsidR="00466AB1" w:rsidRPr="007A06A9" w:rsidRDefault="00BF5C9B" w:rsidP="00466AB1">
      <w:pPr>
        <w:pStyle w:val="ListParagraph"/>
        <w:spacing w:line="273" w:lineRule="auto"/>
        <w:ind w:right="690"/>
      </w:pPr>
      <w:r w:rsidRPr="007A06A9">
        <w:tab/>
      </w:r>
      <w:r w:rsidR="009F3D39" w:rsidRPr="007A06A9">
        <w:tab/>
      </w:r>
      <w:r w:rsidR="00466AB1" w:rsidRPr="007A06A9">
        <w:t>b. What part of our response do you disagree with and why?</w:t>
      </w:r>
    </w:p>
    <w:p w14:paraId="3C58554E" w14:textId="3D87956B" w:rsidR="00466AB1" w:rsidRPr="007A06A9" w:rsidRDefault="00BF5C9B" w:rsidP="00466AB1">
      <w:pPr>
        <w:pStyle w:val="ListParagraph"/>
        <w:spacing w:line="273" w:lineRule="auto"/>
        <w:ind w:right="690"/>
      </w:pPr>
      <w:r w:rsidRPr="007A06A9">
        <w:tab/>
      </w:r>
      <w:r w:rsidR="009F3D39" w:rsidRPr="007A06A9">
        <w:tab/>
      </w:r>
      <w:r w:rsidR="00466AB1" w:rsidRPr="007A06A9">
        <w:t>c. What would you like the outcome of your complaint to be?</w:t>
      </w:r>
    </w:p>
    <w:p w14:paraId="1ADCBF52" w14:textId="55884C08" w:rsidR="00C84665" w:rsidRPr="007A06A9" w:rsidRDefault="00BF5C9B" w:rsidP="00466AB1">
      <w:pPr>
        <w:rPr>
          <w:rFonts w:ascii="Arial" w:eastAsia="Arial" w:hAnsi="Arial" w:cs="Arial"/>
          <w:spacing w:val="1"/>
          <w:sz w:val="22"/>
          <w:szCs w:val="22"/>
        </w:rPr>
      </w:pPr>
      <w:r w:rsidRPr="007A06A9">
        <w:rPr>
          <w:rFonts w:ascii="Arial" w:eastAsia="Arial" w:hAnsi="Arial" w:cs="Arial"/>
          <w:spacing w:val="1"/>
          <w:sz w:val="22"/>
          <w:szCs w:val="22"/>
        </w:rPr>
        <w:tab/>
      </w:r>
      <w:r w:rsidRPr="007A06A9">
        <w:rPr>
          <w:rFonts w:ascii="Arial" w:eastAsia="Arial" w:hAnsi="Arial" w:cs="Arial"/>
          <w:spacing w:val="1"/>
          <w:sz w:val="22"/>
          <w:szCs w:val="22"/>
        </w:rPr>
        <w:tab/>
      </w:r>
      <w:r w:rsidR="00C84665" w:rsidRPr="007A06A9">
        <w:rPr>
          <w:rFonts w:ascii="Arial" w:eastAsia="Arial" w:hAnsi="Arial" w:cs="Arial"/>
          <w:spacing w:val="1"/>
          <w:sz w:val="22"/>
          <w:szCs w:val="22"/>
        </w:rPr>
        <w:tab/>
        <w:t xml:space="preserve"> </w:t>
      </w:r>
    </w:p>
    <w:p w14:paraId="23CD6F26" w14:textId="2AC3398A" w:rsidR="00466AB1" w:rsidRPr="007A06A9" w:rsidRDefault="00C84665" w:rsidP="001E6A34">
      <w:pPr>
        <w:ind w:left="1134" w:hanging="1134"/>
        <w:rPr>
          <w:rFonts w:ascii="Arial" w:hAnsi="Arial" w:cs="Arial"/>
          <w:sz w:val="22"/>
          <w:szCs w:val="22"/>
        </w:rPr>
      </w:pPr>
      <w:r w:rsidRPr="007A06A9">
        <w:rPr>
          <w:spacing w:val="1"/>
        </w:rPr>
        <w:t xml:space="preserve">          </w:t>
      </w:r>
      <w:r w:rsidRPr="007A06A9">
        <w:rPr>
          <w:spacing w:val="1"/>
        </w:rPr>
        <w:tab/>
      </w:r>
      <w:r w:rsidR="00466AB1" w:rsidRPr="007A06A9">
        <w:rPr>
          <w:rFonts w:ascii="Arial" w:hAnsi="Arial" w:cs="Arial"/>
          <w:spacing w:val="1"/>
          <w:sz w:val="22"/>
          <w:szCs w:val="22"/>
        </w:rPr>
        <w:t>O</w:t>
      </w:r>
      <w:r w:rsidR="00466AB1" w:rsidRPr="007A06A9">
        <w:rPr>
          <w:rFonts w:ascii="Arial" w:hAnsi="Arial" w:cs="Arial"/>
          <w:sz w:val="22"/>
          <w:szCs w:val="22"/>
        </w:rPr>
        <w:t>n</w:t>
      </w:r>
      <w:r w:rsidR="00466AB1" w:rsidRPr="007A06A9">
        <w:rPr>
          <w:rFonts w:ascii="Arial" w:hAnsi="Arial" w:cs="Arial"/>
          <w:spacing w:val="-1"/>
          <w:sz w:val="22"/>
          <w:szCs w:val="22"/>
        </w:rPr>
        <w:t xml:space="preserve"> </w:t>
      </w:r>
      <w:r w:rsidR="00466AB1" w:rsidRPr="007A06A9">
        <w:rPr>
          <w:rFonts w:ascii="Arial" w:hAnsi="Arial" w:cs="Arial"/>
          <w:sz w:val="22"/>
          <w:szCs w:val="22"/>
        </w:rPr>
        <w:t xml:space="preserve">receipt of a Formal Stage 2 complaint, an acknowledgement will be sent within </w:t>
      </w:r>
      <w:r w:rsidR="00554BC6" w:rsidRPr="007A06A9">
        <w:rPr>
          <w:rFonts w:ascii="Arial" w:hAnsi="Arial" w:cs="Arial"/>
          <w:sz w:val="22"/>
          <w:szCs w:val="22"/>
        </w:rPr>
        <w:t>5</w:t>
      </w:r>
      <w:r w:rsidR="00466AB1" w:rsidRPr="007A06A9">
        <w:rPr>
          <w:rFonts w:ascii="Arial" w:hAnsi="Arial" w:cs="Arial"/>
          <w:sz w:val="22"/>
          <w:szCs w:val="22"/>
        </w:rPr>
        <w:t xml:space="preserve"> working days and aim for a full response within 20 working days</w:t>
      </w:r>
      <w:r w:rsidR="00554BC6" w:rsidRPr="007A06A9">
        <w:rPr>
          <w:rFonts w:ascii="Arial" w:hAnsi="Arial" w:cs="Arial"/>
          <w:sz w:val="22"/>
          <w:szCs w:val="22"/>
        </w:rPr>
        <w:t xml:space="preserve"> of the acknowledgement</w:t>
      </w:r>
      <w:r w:rsidR="00466AB1" w:rsidRPr="007A06A9">
        <w:rPr>
          <w:rFonts w:ascii="Arial" w:hAnsi="Arial" w:cs="Arial"/>
          <w:sz w:val="22"/>
          <w:szCs w:val="22"/>
        </w:rPr>
        <w:t>. Where this cannot be met, an</w:t>
      </w:r>
      <w:r w:rsidRPr="007A06A9">
        <w:rPr>
          <w:rFonts w:ascii="Arial" w:hAnsi="Arial" w:cs="Arial"/>
          <w:sz w:val="22"/>
          <w:szCs w:val="22"/>
        </w:rPr>
        <w:t xml:space="preserve"> </w:t>
      </w:r>
      <w:r w:rsidR="00466AB1" w:rsidRPr="007A06A9">
        <w:rPr>
          <w:rFonts w:ascii="Arial" w:hAnsi="Arial" w:cs="Arial"/>
          <w:sz w:val="22"/>
          <w:szCs w:val="22"/>
        </w:rPr>
        <w:t>extension letter will be issued to explain to the tenant why this is the case, and this will not exceed an additional</w:t>
      </w:r>
      <w:r w:rsidRPr="007A06A9">
        <w:rPr>
          <w:rFonts w:ascii="Arial" w:hAnsi="Arial" w:cs="Arial"/>
          <w:sz w:val="22"/>
          <w:szCs w:val="22"/>
        </w:rPr>
        <w:t xml:space="preserve"> </w:t>
      </w:r>
      <w:r w:rsidR="00466AB1" w:rsidRPr="007A06A9">
        <w:rPr>
          <w:rFonts w:ascii="Arial" w:hAnsi="Arial" w:cs="Arial"/>
          <w:sz w:val="22"/>
          <w:szCs w:val="22"/>
        </w:rPr>
        <w:t>10 working days. There will be no further extension to this timeframe without the agreement of the complainant. If a complaint is received after 1 pm, then the next working day will be counted as the first day in the process.</w:t>
      </w:r>
    </w:p>
    <w:p w14:paraId="7E187FA5" w14:textId="2D3CC0CC" w:rsidR="00C84665" w:rsidRPr="007A06A9" w:rsidRDefault="00C84665" w:rsidP="00466AB1">
      <w:pPr>
        <w:ind w:left="1240"/>
        <w:rPr>
          <w:rFonts w:ascii="Arial" w:eastAsia="Arial" w:hAnsi="Arial" w:cs="Arial"/>
          <w:spacing w:val="-1"/>
          <w:sz w:val="22"/>
          <w:szCs w:val="22"/>
        </w:rPr>
      </w:pPr>
    </w:p>
    <w:p w14:paraId="5CED5251" w14:textId="70CD7FEC" w:rsidR="00466AB1" w:rsidRPr="007A06A9" w:rsidRDefault="00466AB1" w:rsidP="001E6A34">
      <w:pPr>
        <w:ind w:left="1134"/>
        <w:rPr>
          <w:rFonts w:ascii="Arial" w:eastAsia="Arial" w:hAnsi="Arial" w:cs="Arial"/>
          <w:spacing w:val="2"/>
          <w:sz w:val="22"/>
          <w:szCs w:val="22"/>
        </w:rPr>
      </w:pPr>
      <w:r w:rsidRPr="007A06A9">
        <w:rPr>
          <w:rFonts w:ascii="Arial" w:eastAsia="Arial" w:hAnsi="Arial" w:cs="Arial"/>
          <w:spacing w:val="-1"/>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4"/>
          <w:sz w:val="22"/>
          <w:szCs w:val="22"/>
        </w:rPr>
        <w:t xml:space="preserve"> </w:t>
      </w:r>
      <w:r w:rsidRPr="007A06A9">
        <w:rPr>
          <w:rFonts w:ascii="Arial" w:eastAsia="Arial" w:hAnsi="Arial" w:cs="Arial"/>
          <w:spacing w:val="2"/>
          <w:sz w:val="22"/>
          <w:szCs w:val="22"/>
        </w:rPr>
        <w:t>T</w:t>
      </w:r>
      <w:r w:rsidRPr="007A06A9">
        <w:rPr>
          <w:rFonts w:ascii="Arial" w:eastAsia="Arial" w:hAnsi="Arial" w:cs="Arial"/>
          <w:spacing w:val="-3"/>
          <w:sz w:val="22"/>
          <w:szCs w:val="22"/>
        </w:rPr>
        <w:t>w</w:t>
      </w:r>
      <w:r w:rsidRPr="007A06A9">
        <w:rPr>
          <w:rFonts w:ascii="Arial" w:eastAsia="Arial" w:hAnsi="Arial" w:cs="Arial"/>
          <w:sz w:val="22"/>
          <w:szCs w:val="22"/>
        </w:rPr>
        <w:t xml:space="preserve">o is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 xml:space="preserve">l </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nte</w:t>
      </w:r>
      <w:r w:rsidRPr="007A06A9">
        <w:rPr>
          <w:rFonts w:ascii="Arial" w:eastAsia="Arial" w:hAnsi="Arial" w:cs="Arial"/>
          <w:spacing w:val="1"/>
          <w:sz w:val="22"/>
          <w:szCs w:val="22"/>
        </w:rPr>
        <w:t>r</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3"/>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2"/>
          <w:sz w:val="22"/>
          <w:szCs w:val="22"/>
        </w:rPr>
        <w:t xml:space="preserve"> </w:t>
      </w:r>
      <w:r w:rsidRPr="007A06A9">
        <w:rPr>
          <w:rFonts w:ascii="Arial" w:eastAsia="Arial" w:hAnsi="Arial" w:cs="Arial"/>
          <w:sz w:val="22"/>
          <w:szCs w:val="22"/>
        </w:rPr>
        <w:t>pr</w:t>
      </w:r>
      <w:r w:rsidRPr="007A06A9">
        <w:rPr>
          <w:rFonts w:ascii="Arial" w:eastAsia="Arial" w:hAnsi="Arial" w:cs="Arial"/>
          <w:spacing w:val="-2"/>
          <w:sz w:val="22"/>
          <w:szCs w:val="22"/>
        </w:rPr>
        <w:t>o</w:t>
      </w:r>
      <w:r w:rsidRPr="007A06A9">
        <w:rPr>
          <w:rFonts w:ascii="Arial" w:eastAsia="Arial" w:hAnsi="Arial" w:cs="Arial"/>
          <w:sz w:val="22"/>
          <w:szCs w:val="22"/>
        </w:rPr>
        <w:t xml:space="preserve">cess. </w:t>
      </w:r>
      <w:r w:rsidRPr="007A06A9">
        <w:rPr>
          <w:rFonts w:ascii="Arial" w:eastAsia="Arial" w:hAnsi="Arial" w:cs="Arial"/>
          <w:spacing w:val="-1"/>
          <w:sz w:val="22"/>
          <w:szCs w:val="22"/>
        </w:rPr>
        <w:t>I</w:t>
      </w:r>
      <w:r w:rsidRPr="007A06A9">
        <w:rPr>
          <w:rFonts w:ascii="Arial" w:eastAsia="Arial" w:hAnsi="Arial" w:cs="Arial"/>
          <w:sz w:val="22"/>
          <w:szCs w:val="22"/>
        </w:rPr>
        <w:t xml:space="preserve">t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 co</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st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 xml:space="preserve">a </w:t>
      </w:r>
      <w:r w:rsidRPr="007A06A9">
        <w:rPr>
          <w:rFonts w:ascii="Arial" w:eastAsia="Arial" w:hAnsi="Arial" w:cs="Arial"/>
          <w:spacing w:val="-2"/>
          <w:sz w:val="22"/>
          <w:szCs w:val="22"/>
        </w:rPr>
        <w:t>p</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el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 xml:space="preserve">up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hree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pacing w:val="-2"/>
          <w:sz w:val="22"/>
          <w:szCs w:val="22"/>
        </w:rPr>
        <w:t>r</w:t>
      </w:r>
      <w:r w:rsidRPr="007A06A9">
        <w:rPr>
          <w:rFonts w:ascii="Arial" w:eastAsia="Arial" w:hAnsi="Arial" w:cs="Arial"/>
          <w:sz w:val="22"/>
          <w:szCs w:val="22"/>
        </w:rPr>
        <w:t xml:space="preserve">s, </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z w:val="22"/>
          <w:szCs w:val="22"/>
        </w:rPr>
        <w:t>up</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an</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E</w:t>
      </w:r>
      <w:r w:rsidRPr="007A06A9">
        <w:rPr>
          <w:rFonts w:ascii="Arial" w:eastAsia="Arial" w:hAnsi="Arial" w:cs="Arial"/>
          <w:spacing w:val="-2"/>
          <w:sz w:val="22"/>
          <w:szCs w:val="22"/>
        </w:rPr>
        <w:t>x</w:t>
      </w:r>
      <w:r w:rsidRPr="007A06A9">
        <w:rPr>
          <w:rFonts w:ascii="Arial" w:eastAsia="Arial" w:hAnsi="Arial" w:cs="Arial"/>
          <w:sz w:val="22"/>
          <w:szCs w:val="22"/>
        </w:rPr>
        <w:t>ec</w:t>
      </w:r>
      <w:r w:rsidRPr="007A06A9">
        <w:rPr>
          <w:rFonts w:ascii="Arial" w:eastAsia="Arial" w:hAnsi="Arial" w:cs="Arial"/>
          <w:spacing w:val="-1"/>
          <w:sz w:val="22"/>
          <w:szCs w:val="22"/>
        </w:rPr>
        <w:t>u</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6"/>
          <w:sz w:val="22"/>
          <w:szCs w:val="22"/>
        </w:rPr>
        <w:t xml:space="preserve"> </w:t>
      </w:r>
      <w:r w:rsidRPr="007A06A9">
        <w:rPr>
          <w:rFonts w:ascii="Arial" w:eastAsia="Arial" w:hAnsi="Arial" w:cs="Arial"/>
          <w:spacing w:val="-4"/>
          <w:sz w:val="22"/>
          <w:szCs w:val="22"/>
        </w:rPr>
        <w:t>M</w:t>
      </w:r>
      <w:r w:rsidRPr="007A06A9">
        <w:rPr>
          <w:rFonts w:ascii="Arial" w:eastAsia="Arial" w:hAnsi="Arial" w:cs="Arial"/>
          <w:sz w:val="22"/>
          <w:szCs w:val="22"/>
        </w:rPr>
        <w:t>a</w:t>
      </w:r>
      <w:r w:rsidRPr="007A06A9">
        <w:rPr>
          <w:rFonts w:ascii="Arial" w:eastAsia="Arial" w:hAnsi="Arial" w:cs="Arial"/>
          <w:spacing w:val="2"/>
          <w:sz w:val="22"/>
          <w:szCs w:val="22"/>
        </w:rPr>
        <w:t>n</w:t>
      </w:r>
      <w:r w:rsidRPr="007A06A9">
        <w:rPr>
          <w:rFonts w:ascii="Arial" w:eastAsia="Arial" w:hAnsi="Arial" w:cs="Arial"/>
          <w:sz w:val="22"/>
          <w:szCs w:val="22"/>
        </w:rPr>
        <w:t>a</w:t>
      </w:r>
      <w:r w:rsidRPr="007A06A9">
        <w:rPr>
          <w:rFonts w:ascii="Arial" w:eastAsia="Arial" w:hAnsi="Arial" w:cs="Arial"/>
          <w:spacing w:val="2"/>
          <w:sz w:val="22"/>
          <w:szCs w:val="22"/>
        </w:rPr>
        <w:t>g</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 xml:space="preserve">m </w:t>
      </w:r>
      <w:r w:rsidRPr="007A06A9">
        <w:rPr>
          <w:rFonts w:ascii="Arial" w:eastAsia="Arial" w:hAnsi="Arial" w:cs="Arial"/>
          <w:spacing w:val="1"/>
          <w:sz w:val="22"/>
          <w:szCs w:val="22"/>
        </w:rPr>
        <w:t>(</w:t>
      </w:r>
      <w:r w:rsidRPr="007A06A9">
        <w:rPr>
          <w:rFonts w:ascii="Arial" w:eastAsia="Arial" w:hAnsi="Arial" w:cs="Arial"/>
          <w:spacing w:val="-1"/>
          <w:sz w:val="22"/>
          <w:szCs w:val="22"/>
        </w:rPr>
        <w:t>E</w:t>
      </w:r>
      <w:r w:rsidRPr="007A06A9">
        <w:rPr>
          <w:rFonts w:ascii="Arial" w:eastAsia="Arial" w:hAnsi="Arial" w:cs="Arial"/>
          <w:spacing w:val="-4"/>
          <w:sz w:val="22"/>
          <w:szCs w:val="22"/>
        </w:rPr>
        <w:t>M</w:t>
      </w:r>
      <w:r w:rsidRPr="007A06A9">
        <w:rPr>
          <w:rFonts w:ascii="Arial" w:eastAsia="Arial" w:hAnsi="Arial" w:cs="Arial"/>
          <w:spacing w:val="2"/>
          <w:sz w:val="22"/>
          <w:szCs w:val="22"/>
        </w:rPr>
        <w:t>T</w:t>
      </w:r>
      <w:r w:rsidRPr="007A06A9">
        <w:rPr>
          <w:rFonts w:ascii="Arial" w:eastAsia="Arial" w:hAnsi="Arial" w:cs="Arial"/>
          <w:sz w:val="22"/>
          <w:szCs w:val="22"/>
        </w:rPr>
        <w:t>)</w:t>
      </w:r>
      <w:r w:rsidRPr="007A06A9">
        <w:rPr>
          <w:rFonts w:ascii="Arial" w:eastAsia="Arial" w:hAnsi="Arial" w:cs="Arial"/>
          <w:spacing w:val="-2"/>
          <w:sz w:val="22"/>
          <w:szCs w:val="22"/>
        </w:rPr>
        <w:t xml:space="preserve"> m</w:t>
      </w:r>
      <w:r w:rsidRPr="007A06A9">
        <w:rPr>
          <w:rFonts w:ascii="Arial" w:eastAsia="Arial" w:hAnsi="Arial" w:cs="Arial"/>
          <w:sz w:val="22"/>
          <w:szCs w:val="22"/>
        </w:rPr>
        <w:t>embe</w:t>
      </w:r>
      <w:r w:rsidRPr="007A06A9">
        <w:rPr>
          <w:rFonts w:ascii="Arial" w:eastAsia="Arial" w:hAnsi="Arial" w:cs="Arial"/>
          <w:spacing w:val="-2"/>
          <w:sz w:val="22"/>
          <w:szCs w:val="22"/>
        </w:rPr>
        <w:t>r</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 ser</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 and up</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w</w:t>
      </w:r>
      <w:r w:rsidRPr="007A06A9">
        <w:rPr>
          <w:rFonts w:ascii="Arial" w:eastAsia="Arial" w:hAnsi="Arial" w:cs="Arial"/>
          <w:sz w:val="22"/>
          <w:szCs w:val="22"/>
        </w:rPr>
        <w:t xml:space="preserve">o </w:t>
      </w:r>
      <w:r w:rsidRPr="007A06A9">
        <w:rPr>
          <w:rFonts w:ascii="Arial" w:eastAsia="Arial" w:hAnsi="Arial" w:cs="Arial"/>
          <w:spacing w:val="2"/>
          <w:sz w:val="22"/>
          <w:szCs w:val="22"/>
        </w:rPr>
        <w:t>T</w:t>
      </w:r>
      <w:r w:rsidRPr="007A06A9">
        <w:rPr>
          <w:rFonts w:ascii="Arial" w:eastAsia="Arial" w:hAnsi="Arial" w:cs="Arial"/>
          <w:spacing w:val="-3"/>
          <w:sz w:val="22"/>
          <w:szCs w:val="22"/>
        </w:rPr>
        <w:t>e</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P</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el</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emb</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or</w:t>
      </w:r>
      <w:r w:rsidRPr="007A06A9">
        <w:rPr>
          <w:rFonts w:ascii="Arial" w:eastAsia="Arial" w:hAnsi="Arial" w:cs="Arial"/>
          <w:spacing w:val="-3"/>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p</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z w:val="22"/>
          <w:szCs w:val="22"/>
        </w:rPr>
        <w:t>se</w:t>
      </w:r>
      <w:r w:rsidRPr="007A06A9">
        <w:rPr>
          <w:rFonts w:ascii="Arial" w:eastAsia="Arial" w:hAnsi="Arial" w:cs="Arial"/>
          <w:spacing w:val="-1"/>
          <w:sz w:val="22"/>
          <w:szCs w:val="22"/>
        </w:rPr>
        <w:t>n</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 xml:space="preserve">es </w:t>
      </w:r>
      <w:r w:rsidRPr="007A06A9">
        <w:rPr>
          <w:rFonts w:ascii="Arial" w:eastAsia="Arial" w:hAnsi="Arial" w:cs="Arial"/>
          <w:spacing w:val="2"/>
          <w:sz w:val="22"/>
          <w:szCs w:val="22"/>
        </w:rPr>
        <w:t>t</w:t>
      </w:r>
      <w:r w:rsidRPr="007A06A9">
        <w:rPr>
          <w:rFonts w:ascii="Arial" w:eastAsia="Arial" w:hAnsi="Arial" w:cs="Arial"/>
          <w:sz w:val="22"/>
          <w:szCs w:val="22"/>
        </w:rPr>
        <w:t>o he</w:t>
      </w:r>
      <w:r w:rsidRPr="007A06A9">
        <w:rPr>
          <w:rFonts w:ascii="Arial" w:eastAsia="Arial" w:hAnsi="Arial" w:cs="Arial"/>
          <w:spacing w:val="-3"/>
          <w:sz w:val="22"/>
          <w:szCs w:val="22"/>
        </w:rPr>
        <w:t>a</w:t>
      </w:r>
      <w:r w:rsidRPr="007A06A9">
        <w:rPr>
          <w:rFonts w:ascii="Arial" w:eastAsia="Arial" w:hAnsi="Arial" w:cs="Arial"/>
          <w:sz w:val="22"/>
          <w:szCs w:val="22"/>
        </w:rPr>
        <w:t xml:space="preserve">r </w:t>
      </w:r>
      <w:r w:rsidRPr="007A06A9">
        <w:rPr>
          <w:rFonts w:ascii="Arial" w:eastAsia="Arial" w:hAnsi="Arial" w:cs="Arial"/>
          <w:spacing w:val="1"/>
          <w:sz w:val="22"/>
          <w:szCs w:val="22"/>
        </w:rPr>
        <w:t>t</w:t>
      </w:r>
      <w:r w:rsidRPr="007A06A9">
        <w:rPr>
          <w:rFonts w:ascii="Arial" w:eastAsia="Arial" w:hAnsi="Arial" w:cs="Arial"/>
          <w:sz w:val="22"/>
          <w:szCs w:val="22"/>
        </w:rPr>
        <w:t>he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 </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E</w:t>
      </w:r>
      <w:r w:rsidRPr="007A06A9">
        <w:rPr>
          <w:rFonts w:ascii="Arial" w:eastAsia="Arial" w:hAnsi="Arial" w:cs="Arial"/>
          <w:spacing w:val="-4"/>
          <w:sz w:val="22"/>
          <w:szCs w:val="22"/>
        </w:rPr>
        <w:t>M</w:t>
      </w:r>
      <w:r w:rsidRPr="007A06A9">
        <w:rPr>
          <w:rFonts w:ascii="Arial" w:eastAsia="Arial" w:hAnsi="Arial" w:cs="Arial"/>
          <w:sz w:val="22"/>
          <w:szCs w:val="22"/>
        </w:rPr>
        <w:t>T</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 xml:space="preserve">r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 a</w:t>
      </w:r>
      <w:r w:rsidRPr="007A06A9">
        <w:rPr>
          <w:rFonts w:ascii="Arial" w:eastAsia="Arial" w:hAnsi="Arial" w:cs="Arial"/>
          <w:spacing w:val="1"/>
          <w:sz w:val="22"/>
          <w:szCs w:val="22"/>
        </w:rPr>
        <w:t>l</w:t>
      </w:r>
      <w:r w:rsidRPr="007A06A9">
        <w:rPr>
          <w:rFonts w:ascii="Arial" w:eastAsia="Arial" w:hAnsi="Arial" w:cs="Arial"/>
          <w:spacing w:val="-3"/>
          <w:sz w:val="22"/>
          <w:szCs w:val="22"/>
        </w:rPr>
        <w:t>w</w:t>
      </w:r>
      <w:r w:rsidRPr="007A06A9">
        <w:rPr>
          <w:rFonts w:ascii="Arial" w:eastAsia="Arial" w:hAnsi="Arial" w:cs="Arial"/>
          <w:sz w:val="22"/>
          <w:szCs w:val="22"/>
        </w:rPr>
        <w:t>a</w:t>
      </w:r>
      <w:r w:rsidRPr="007A06A9">
        <w:rPr>
          <w:rFonts w:ascii="Arial" w:eastAsia="Arial" w:hAnsi="Arial" w:cs="Arial"/>
          <w:spacing w:val="-3"/>
          <w:sz w:val="22"/>
          <w:szCs w:val="22"/>
        </w:rPr>
        <w:t>y</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act</w:t>
      </w:r>
      <w:r w:rsidRPr="007A06A9">
        <w:rPr>
          <w:rFonts w:ascii="Arial" w:eastAsia="Arial" w:hAnsi="Arial" w:cs="Arial"/>
          <w:spacing w:val="2"/>
          <w:sz w:val="22"/>
          <w:szCs w:val="22"/>
        </w:rPr>
        <w:t xml:space="preserve"> </w:t>
      </w:r>
      <w:r w:rsidRPr="007A06A9">
        <w:rPr>
          <w:rFonts w:ascii="Arial" w:eastAsia="Arial" w:hAnsi="Arial" w:cs="Arial"/>
          <w:sz w:val="22"/>
          <w:szCs w:val="22"/>
        </w:rPr>
        <w:t>as</w:t>
      </w:r>
      <w:r w:rsidRPr="007A06A9">
        <w:rPr>
          <w:rFonts w:ascii="Arial" w:eastAsia="Arial" w:hAnsi="Arial" w:cs="Arial"/>
          <w:spacing w:val="-1"/>
          <w:sz w:val="22"/>
          <w:szCs w:val="22"/>
        </w:rPr>
        <w:t xml:space="preserve"> C</w:t>
      </w:r>
      <w:r w:rsidRPr="007A06A9">
        <w:rPr>
          <w:rFonts w:ascii="Arial" w:eastAsia="Arial" w:hAnsi="Arial" w:cs="Arial"/>
          <w:sz w:val="22"/>
          <w:szCs w:val="22"/>
        </w:rPr>
        <w:t>h</w:t>
      </w:r>
      <w:r w:rsidRPr="007A06A9">
        <w:rPr>
          <w:rFonts w:ascii="Arial" w:eastAsia="Arial" w:hAnsi="Arial" w:cs="Arial"/>
          <w:spacing w:val="-1"/>
          <w:sz w:val="22"/>
          <w:szCs w:val="22"/>
        </w:rPr>
        <w:t>ai</w:t>
      </w:r>
      <w:r w:rsidRPr="007A06A9">
        <w:rPr>
          <w:rFonts w:ascii="Arial" w:eastAsia="Arial" w:hAnsi="Arial" w:cs="Arial"/>
          <w:spacing w:val="1"/>
          <w:sz w:val="22"/>
          <w:szCs w:val="22"/>
        </w:rPr>
        <w:t>r</w:t>
      </w:r>
      <w:r w:rsidRPr="007A06A9">
        <w:rPr>
          <w:rFonts w:ascii="Arial" w:eastAsia="Arial" w:hAnsi="Arial" w:cs="Arial"/>
          <w:sz w:val="22"/>
          <w:szCs w:val="22"/>
        </w:rPr>
        <w:t xml:space="preserve">. </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2"/>
          <w:sz w:val="22"/>
          <w:szCs w:val="22"/>
        </w:rPr>
        <w:t xml:space="preserve"> </w:t>
      </w:r>
      <w:r w:rsidRPr="007A06A9">
        <w:rPr>
          <w:rFonts w:ascii="Arial" w:eastAsia="Arial" w:hAnsi="Arial" w:cs="Arial"/>
          <w:sz w:val="22"/>
          <w:szCs w:val="22"/>
        </w:rPr>
        <w:t>some</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1"/>
          <w:sz w:val="22"/>
          <w:szCs w:val="22"/>
        </w:rPr>
        <w:t>i</w:t>
      </w:r>
      <w:r w:rsidRPr="007A06A9">
        <w:rPr>
          <w:rFonts w:ascii="Arial" w:eastAsia="Arial" w:hAnsi="Arial" w:cs="Arial"/>
          <w:spacing w:val="1"/>
          <w:sz w:val="22"/>
          <w:szCs w:val="22"/>
        </w:rPr>
        <w:t>r</w:t>
      </w:r>
      <w:r w:rsidRPr="007A06A9">
        <w:rPr>
          <w:rFonts w:ascii="Arial" w:eastAsia="Arial" w:hAnsi="Arial" w:cs="Arial"/>
          <w:sz w:val="22"/>
          <w:szCs w:val="22"/>
        </w:rPr>
        <w:t>c</w:t>
      </w:r>
      <w:r w:rsidRPr="007A06A9">
        <w:rPr>
          <w:rFonts w:ascii="Arial" w:eastAsia="Arial" w:hAnsi="Arial" w:cs="Arial"/>
          <w:spacing w:val="-3"/>
          <w:sz w:val="22"/>
          <w:szCs w:val="22"/>
        </w:rPr>
        <w:t>u</w:t>
      </w:r>
      <w:r w:rsidRPr="007A06A9">
        <w:rPr>
          <w:rFonts w:ascii="Arial" w:eastAsia="Arial" w:hAnsi="Arial" w:cs="Arial"/>
          <w:spacing w:val="1"/>
          <w:sz w:val="22"/>
          <w:szCs w:val="22"/>
        </w:rPr>
        <w:t>m</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ces and d</w:t>
      </w:r>
      <w:r w:rsidRPr="007A06A9">
        <w:rPr>
          <w:rFonts w:ascii="Arial" w:eastAsia="Arial" w:hAnsi="Arial" w:cs="Arial"/>
          <w:spacing w:val="-1"/>
          <w:sz w:val="22"/>
          <w:szCs w:val="22"/>
        </w:rPr>
        <w:t>e</w:t>
      </w:r>
      <w:r w:rsidRPr="007A06A9">
        <w:rPr>
          <w:rFonts w:ascii="Arial" w:eastAsia="Arial" w:hAnsi="Arial" w:cs="Arial"/>
          <w:sz w:val="22"/>
          <w:szCs w:val="22"/>
        </w:rPr>
        <w:t>p</w:t>
      </w:r>
      <w:r w:rsidRPr="007A06A9">
        <w:rPr>
          <w:rFonts w:ascii="Arial" w:eastAsia="Arial" w:hAnsi="Arial" w:cs="Arial"/>
          <w:spacing w:val="-1"/>
          <w:sz w:val="22"/>
          <w:szCs w:val="22"/>
        </w:rPr>
        <w:t>e</w:t>
      </w:r>
      <w:r w:rsidRPr="007A06A9">
        <w:rPr>
          <w:rFonts w:ascii="Arial" w:eastAsia="Arial" w:hAnsi="Arial" w:cs="Arial"/>
          <w:sz w:val="22"/>
          <w:szCs w:val="22"/>
        </w:rPr>
        <w:t>n</w:t>
      </w:r>
      <w:r w:rsidRPr="007A06A9">
        <w:rPr>
          <w:rFonts w:ascii="Arial" w:eastAsia="Arial" w:hAnsi="Arial" w:cs="Arial"/>
          <w:spacing w:val="-1"/>
          <w:sz w:val="22"/>
          <w:szCs w:val="22"/>
        </w:rPr>
        <w:t>di</w:t>
      </w:r>
      <w:r w:rsidRPr="007A06A9">
        <w:rPr>
          <w:rFonts w:ascii="Arial" w:eastAsia="Arial" w:hAnsi="Arial" w:cs="Arial"/>
          <w:sz w:val="22"/>
          <w:szCs w:val="22"/>
        </w:rPr>
        <w:t>ng</w:t>
      </w:r>
      <w:r w:rsidRPr="007A06A9">
        <w:rPr>
          <w:rFonts w:ascii="Arial" w:eastAsia="Arial" w:hAnsi="Arial" w:cs="Arial"/>
          <w:spacing w:val="3"/>
          <w:sz w:val="22"/>
          <w:szCs w:val="22"/>
        </w:rPr>
        <w:t xml:space="preserve"> </w:t>
      </w:r>
      <w:r w:rsidRPr="007A06A9">
        <w:rPr>
          <w:rFonts w:ascii="Arial" w:eastAsia="Arial" w:hAnsi="Arial" w:cs="Arial"/>
          <w:sz w:val="22"/>
          <w:szCs w:val="22"/>
        </w:rPr>
        <w:t>on</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at</w:t>
      </w:r>
      <w:r w:rsidRPr="007A06A9">
        <w:rPr>
          <w:rFonts w:ascii="Arial" w:eastAsia="Arial" w:hAnsi="Arial" w:cs="Arial"/>
          <w:sz w:val="22"/>
          <w:szCs w:val="22"/>
        </w:rPr>
        <w:t>ure</w:t>
      </w:r>
      <w:r w:rsidRPr="007A06A9">
        <w:rPr>
          <w:rFonts w:ascii="Arial" w:eastAsia="Arial" w:hAnsi="Arial" w:cs="Arial"/>
          <w:spacing w:val="-3"/>
          <w:sz w:val="22"/>
          <w:szCs w:val="22"/>
        </w:rPr>
        <w:t xml:space="preserve"> 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2"/>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 xml:space="preserve">f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B</w:t>
      </w:r>
      <w:r w:rsidRPr="007A06A9">
        <w:rPr>
          <w:rFonts w:ascii="Arial" w:eastAsia="Arial" w:hAnsi="Arial" w:cs="Arial"/>
          <w:sz w:val="22"/>
          <w:szCs w:val="22"/>
        </w:rPr>
        <w:t>o</w:t>
      </w:r>
      <w:r w:rsidRPr="007A06A9">
        <w:rPr>
          <w:rFonts w:ascii="Arial" w:eastAsia="Arial" w:hAnsi="Arial" w:cs="Arial"/>
          <w:spacing w:val="-3"/>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1"/>
          <w:sz w:val="22"/>
          <w:szCs w:val="22"/>
        </w:rPr>
        <w:t>i</w:t>
      </w:r>
      <w:r w:rsidRPr="007A06A9">
        <w:rPr>
          <w:rFonts w:ascii="Arial" w:eastAsia="Arial" w:hAnsi="Arial" w:cs="Arial"/>
          <w:spacing w:val="2"/>
          <w:sz w:val="22"/>
          <w:szCs w:val="22"/>
        </w:rPr>
        <w:t>g</w:t>
      </w:r>
      <w:r w:rsidRPr="007A06A9">
        <w:rPr>
          <w:rFonts w:ascii="Arial" w:eastAsia="Arial" w:hAnsi="Arial" w:cs="Arial"/>
          <w:spacing w:val="-3"/>
          <w:sz w:val="22"/>
          <w:szCs w:val="22"/>
        </w:rPr>
        <w:t>h</w:t>
      </w:r>
      <w:r w:rsidRPr="007A06A9">
        <w:rPr>
          <w:rFonts w:ascii="Arial" w:eastAsia="Arial" w:hAnsi="Arial" w:cs="Arial"/>
          <w:sz w:val="22"/>
          <w:szCs w:val="22"/>
        </w:rPr>
        <w:t xml:space="preserve">t </w:t>
      </w:r>
      <w:r w:rsidRPr="007A06A9">
        <w:rPr>
          <w:rFonts w:ascii="Arial" w:eastAsia="Arial" w:hAnsi="Arial" w:cs="Arial"/>
          <w:spacing w:val="1"/>
          <w:sz w:val="22"/>
          <w:szCs w:val="22"/>
        </w:rPr>
        <w:t>j</w:t>
      </w:r>
      <w:r w:rsidRPr="007A06A9">
        <w:rPr>
          <w:rFonts w:ascii="Arial" w:eastAsia="Arial" w:hAnsi="Arial" w:cs="Arial"/>
          <w:spacing w:val="-3"/>
          <w:sz w:val="22"/>
          <w:szCs w:val="22"/>
        </w:rPr>
        <w:t>o</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 act</w:t>
      </w:r>
      <w:r w:rsidRPr="007A06A9">
        <w:rPr>
          <w:rFonts w:ascii="Arial" w:eastAsia="Arial" w:hAnsi="Arial" w:cs="Arial"/>
          <w:spacing w:val="2"/>
          <w:sz w:val="22"/>
          <w:szCs w:val="22"/>
        </w:rPr>
        <w:t xml:space="preserve"> </w:t>
      </w:r>
      <w:r w:rsidRPr="007A06A9">
        <w:rPr>
          <w:rFonts w:ascii="Arial" w:eastAsia="Arial" w:hAnsi="Arial" w:cs="Arial"/>
          <w:sz w:val="22"/>
          <w:szCs w:val="22"/>
        </w:rPr>
        <w:t>as</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C</w:t>
      </w:r>
      <w:r w:rsidRPr="007A06A9">
        <w:rPr>
          <w:rFonts w:ascii="Arial" w:eastAsia="Arial" w:hAnsi="Arial" w:cs="Arial"/>
          <w:sz w:val="22"/>
          <w:szCs w:val="22"/>
        </w:rPr>
        <w:t>h</w:t>
      </w:r>
      <w:r w:rsidRPr="007A06A9">
        <w:rPr>
          <w:rFonts w:ascii="Arial" w:eastAsia="Arial" w:hAnsi="Arial" w:cs="Arial"/>
          <w:spacing w:val="-1"/>
          <w:sz w:val="22"/>
          <w:szCs w:val="22"/>
        </w:rPr>
        <w:t>ai</w:t>
      </w:r>
      <w:r w:rsidRPr="007A06A9">
        <w:rPr>
          <w:rFonts w:ascii="Arial" w:eastAsia="Arial" w:hAnsi="Arial" w:cs="Arial"/>
          <w:spacing w:val="1"/>
          <w:sz w:val="22"/>
          <w:szCs w:val="22"/>
        </w:rPr>
        <w:t>r</w:t>
      </w:r>
      <w:r w:rsidRPr="007A06A9">
        <w:rPr>
          <w:rFonts w:ascii="Arial" w:eastAsia="Arial" w:hAnsi="Arial" w:cs="Arial"/>
          <w:sz w:val="22"/>
          <w:szCs w:val="22"/>
        </w:rPr>
        <w:t>.</w:t>
      </w:r>
      <w:r w:rsidRPr="007A06A9">
        <w:rPr>
          <w:rFonts w:ascii="Arial" w:eastAsia="Arial" w:hAnsi="Arial" w:cs="Arial"/>
          <w:spacing w:val="61"/>
          <w:sz w:val="22"/>
          <w:szCs w:val="22"/>
        </w:rPr>
        <w:t xml:space="preserve"> </w:t>
      </w:r>
      <w:r w:rsidRPr="007A06A9">
        <w:rPr>
          <w:rFonts w:ascii="Arial" w:eastAsia="Arial" w:hAnsi="Arial" w:cs="Arial"/>
          <w:spacing w:val="2"/>
          <w:sz w:val="22"/>
          <w:szCs w:val="22"/>
        </w:rPr>
        <w:t>T</w:t>
      </w:r>
      <w:r w:rsidRPr="007A06A9">
        <w:rPr>
          <w:rFonts w:ascii="Arial" w:eastAsia="Arial" w:hAnsi="Arial" w:cs="Arial"/>
          <w:spacing w:val="-3"/>
          <w:sz w:val="22"/>
          <w:szCs w:val="22"/>
        </w:rPr>
        <w:t>h</w:t>
      </w:r>
      <w:r w:rsidRPr="007A06A9">
        <w:rPr>
          <w:rFonts w:ascii="Arial" w:eastAsia="Arial" w:hAnsi="Arial" w:cs="Arial"/>
          <w:sz w:val="22"/>
          <w:szCs w:val="22"/>
        </w:rPr>
        <w:t>e pan</w:t>
      </w:r>
      <w:r w:rsidRPr="007A06A9">
        <w:rPr>
          <w:rFonts w:ascii="Arial" w:eastAsia="Arial" w:hAnsi="Arial" w:cs="Arial"/>
          <w:spacing w:val="-1"/>
          <w:sz w:val="22"/>
          <w:szCs w:val="22"/>
        </w:rPr>
        <w:t>e</w:t>
      </w:r>
      <w:r w:rsidRPr="007A06A9">
        <w:rPr>
          <w:rFonts w:ascii="Arial" w:eastAsia="Arial" w:hAnsi="Arial" w:cs="Arial"/>
          <w:sz w:val="22"/>
          <w:szCs w:val="22"/>
        </w:rPr>
        <w:t>l</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wil</w:t>
      </w:r>
      <w:r w:rsidRPr="007A06A9">
        <w:rPr>
          <w:rFonts w:ascii="Arial" w:eastAsia="Arial" w:hAnsi="Arial" w:cs="Arial"/>
          <w:sz w:val="22"/>
          <w:szCs w:val="22"/>
        </w:rPr>
        <w:t xml:space="preserve">l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3"/>
          <w:sz w:val="22"/>
          <w:szCs w:val="22"/>
        </w:rPr>
        <w:t>v</w:t>
      </w:r>
      <w:r w:rsidRPr="007A06A9">
        <w:rPr>
          <w:rFonts w:ascii="Arial" w:eastAsia="Arial" w:hAnsi="Arial" w:cs="Arial"/>
          <w:spacing w:val="-1"/>
          <w:sz w:val="22"/>
          <w:szCs w:val="22"/>
        </w:rPr>
        <w:t>i</w:t>
      </w:r>
      <w:r w:rsidRPr="007A06A9">
        <w:rPr>
          <w:rFonts w:ascii="Arial" w:eastAsia="Arial" w:hAnsi="Arial" w:cs="Arial"/>
          <w:spacing w:val="2"/>
          <w:sz w:val="22"/>
          <w:szCs w:val="22"/>
        </w:rPr>
        <w:t>e</w:t>
      </w:r>
      <w:r w:rsidRPr="007A06A9">
        <w:rPr>
          <w:rFonts w:ascii="Arial" w:eastAsia="Arial" w:hAnsi="Arial" w:cs="Arial"/>
          <w:sz w:val="22"/>
          <w:szCs w:val="22"/>
        </w:rPr>
        <w:t>w</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 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3"/>
          <w:sz w:val="22"/>
          <w:szCs w:val="22"/>
        </w:rPr>
        <w:t>n</w:t>
      </w:r>
      <w:r w:rsidRPr="007A06A9">
        <w:rPr>
          <w:rFonts w:ascii="Arial" w:eastAsia="Arial" w:hAnsi="Arial" w:cs="Arial"/>
          <w:sz w:val="22"/>
          <w:szCs w:val="22"/>
        </w:rPr>
        <w:t>se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t h</w:t>
      </w:r>
      <w:r w:rsidRPr="007A06A9">
        <w:rPr>
          <w:rFonts w:ascii="Arial" w:eastAsia="Arial" w:hAnsi="Arial" w:cs="Arial"/>
          <w:spacing w:val="-3"/>
          <w:sz w:val="22"/>
          <w:szCs w:val="22"/>
        </w:rPr>
        <w:t>a</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pre</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en d</w:t>
      </w:r>
      <w:r w:rsidRPr="007A06A9">
        <w:rPr>
          <w:rFonts w:ascii="Arial" w:eastAsia="Arial" w:hAnsi="Arial" w:cs="Arial"/>
          <w:spacing w:val="-1"/>
          <w:sz w:val="22"/>
          <w:szCs w:val="22"/>
        </w:rPr>
        <w:t>el</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ered</w:t>
      </w:r>
      <w:r w:rsidRPr="007A06A9">
        <w:rPr>
          <w:rFonts w:ascii="Arial" w:eastAsia="Arial" w:hAnsi="Arial" w:cs="Arial"/>
          <w:spacing w:val="1"/>
          <w:sz w:val="22"/>
          <w:szCs w:val="22"/>
        </w:rPr>
        <w:t xml:space="preserve"> 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2"/>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nt.</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D</w:t>
      </w:r>
      <w:r w:rsidRPr="007A06A9">
        <w:rPr>
          <w:rFonts w:ascii="Arial" w:eastAsia="Arial" w:hAnsi="Arial" w:cs="Arial"/>
          <w:sz w:val="22"/>
          <w:szCs w:val="22"/>
        </w:rPr>
        <w:t>ue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d</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ces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3"/>
          <w:sz w:val="22"/>
          <w:szCs w:val="22"/>
        </w:rPr>
        <w:t>a</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e l</w:t>
      </w:r>
      <w:r w:rsidRPr="007A06A9">
        <w:rPr>
          <w:rFonts w:ascii="Arial" w:eastAsia="Arial" w:hAnsi="Arial" w:cs="Arial"/>
          <w:spacing w:val="-4"/>
          <w:sz w:val="22"/>
          <w:szCs w:val="22"/>
        </w:rPr>
        <w:t>i</w:t>
      </w:r>
      <w:r w:rsidRPr="007A06A9">
        <w:rPr>
          <w:rFonts w:ascii="Arial" w:eastAsia="Arial" w:hAnsi="Arial" w:cs="Arial"/>
          <w:spacing w:val="2"/>
          <w:sz w:val="22"/>
          <w:szCs w:val="22"/>
        </w:rPr>
        <w:t>k</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 be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v</w:t>
      </w:r>
      <w:r w:rsidRPr="007A06A9">
        <w:rPr>
          <w:rFonts w:ascii="Arial" w:eastAsia="Arial" w:hAnsi="Arial" w:cs="Arial"/>
          <w:sz w:val="22"/>
          <w:szCs w:val="22"/>
        </w:rPr>
        <w:t>o</w:t>
      </w:r>
      <w:r w:rsidRPr="007A06A9">
        <w:rPr>
          <w:rFonts w:ascii="Arial" w:eastAsia="Arial" w:hAnsi="Arial" w:cs="Arial"/>
          <w:spacing w:val="-1"/>
          <w:sz w:val="22"/>
          <w:szCs w:val="22"/>
        </w:rPr>
        <w:t>l</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2"/>
          <w:sz w:val="22"/>
          <w:szCs w:val="22"/>
        </w:rPr>
        <w:t>d</w:t>
      </w:r>
      <w:r w:rsidRPr="007A06A9">
        <w:rPr>
          <w:rFonts w:ascii="Arial" w:eastAsia="Arial" w:hAnsi="Arial" w:cs="Arial"/>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 xml:space="preserve">l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w:t>
      </w:r>
      <w:r w:rsidR="001E6A34" w:rsidRPr="007A06A9">
        <w:rPr>
          <w:rFonts w:ascii="Arial" w:eastAsia="Arial" w:hAnsi="Arial" w:cs="Arial"/>
          <w:sz w:val="22"/>
          <w:szCs w:val="22"/>
        </w:rPr>
        <w:t xml:space="preserve"> </w:t>
      </w:r>
      <w:r w:rsidRPr="007A06A9">
        <w:rPr>
          <w:rFonts w:ascii="Arial" w:eastAsia="Arial" w:hAnsi="Arial" w:cs="Arial"/>
          <w:sz w:val="22"/>
          <w:szCs w:val="22"/>
        </w:rPr>
        <w:t>ord</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pacing w:val="1"/>
          <w:sz w:val="22"/>
          <w:szCs w:val="22"/>
        </w:rPr>
        <w:t>r</w:t>
      </w:r>
      <w:r w:rsidRPr="007A06A9">
        <w:rPr>
          <w:rFonts w:ascii="Arial" w:eastAsia="Arial" w:hAnsi="Arial" w:cs="Arial"/>
          <w:spacing w:val="-1"/>
          <w:sz w:val="22"/>
          <w:szCs w:val="22"/>
        </w:rPr>
        <w:t>il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e</w:t>
      </w:r>
      <w:r w:rsidRPr="007A06A9">
        <w:rPr>
          <w:rFonts w:ascii="Arial" w:eastAsia="Arial" w:hAnsi="Arial" w:cs="Arial"/>
          <w:sz w:val="22"/>
          <w:szCs w:val="22"/>
        </w:rPr>
        <w:t xml:space="preserve">t </w:t>
      </w:r>
      <w:r w:rsidRPr="007A06A9">
        <w:rPr>
          <w:rFonts w:ascii="Arial" w:eastAsia="Arial" w:hAnsi="Arial" w:cs="Arial"/>
          <w:spacing w:val="1"/>
          <w:sz w:val="22"/>
          <w:szCs w:val="22"/>
        </w:rPr>
        <w:t>r</w:t>
      </w:r>
      <w:r w:rsidRPr="007A06A9">
        <w:rPr>
          <w:rFonts w:ascii="Arial" w:eastAsia="Arial" w:hAnsi="Arial" w:cs="Arial"/>
          <w:sz w:val="22"/>
          <w:szCs w:val="22"/>
        </w:rPr>
        <w:t>em</w:t>
      </w:r>
      <w:r w:rsidRPr="007A06A9">
        <w:rPr>
          <w:rFonts w:ascii="Arial" w:eastAsia="Arial" w:hAnsi="Arial" w:cs="Arial"/>
          <w:spacing w:val="-2"/>
          <w:sz w:val="22"/>
          <w:szCs w:val="22"/>
        </w:rPr>
        <w:t>o</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l</w:t>
      </w:r>
      <w:r w:rsidRPr="007A06A9">
        <w:rPr>
          <w:rFonts w:ascii="Arial" w:eastAsia="Arial" w:hAnsi="Arial" w:cs="Arial"/>
          <w:spacing w:val="-2"/>
          <w:sz w:val="22"/>
          <w:szCs w:val="22"/>
        </w:rPr>
        <w:t>y</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z w:val="22"/>
          <w:szCs w:val="22"/>
        </w:rPr>
        <w:t>us</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o</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ec</w:t>
      </w:r>
      <w:r w:rsidRPr="007A06A9">
        <w:rPr>
          <w:rFonts w:ascii="Arial" w:eastAsia="Arial" w:hAnsi="Arial" w:cs="Arial"/>
          <w:spacing w:val="-1"/>
          <w:sz w:val="22"/>
          <w:szCs w:val="22"/>
        </w:rPr>
        <w:t>h</w:t>
      </w:r>
      <w:r w:rsidRPr="007A06A9">
        <w:rPr>
          <w:rFonts w:ascii="Arial" w:eastAsia="Arial" w:hAnsi="Arial" w:cs="Arial"/>
          <w:sz w:val="22"/>
          <w:szCs w:val="22"/>
        </w:rPr>
        <w:t>n</w:t>
      </w:r>
      <w:r w:rsidRPr="007A06A9">
        <w:rPr>
          <w:rFonts w:ascii="Arial" w:eastAsia="Arial" w:hAnsi="Arial" w:cs="Arial"/>
          <w:spacing w:val="-1"/>
          <w:sz w:val="22"/>
          <w:szCs w:val="22"/>
        </w:rPr>
        <w:t>ol</w:t>
      </w:r>
      <w:r w:rsidRPr="007A06A9">
        <w:rPr>
          <w:rFonts w:ascii="Arial" w:eastAsia="Arial" w:hAnsi="Arial" w:cs="Arial"/>
          <w:spacing w:val="-3"/>
          <w:sz w:val="22"/>
          <w:szCs w:val="22"/>
        </w:rPr>
        <w:t>o</w:t>
      </w:r>
      <w:r w:rsidRPr="007A06A9">
        <w:rPr>
          <w:rFonts w:ascii="Arial" w:eastAsia="Arial" w:hAnsi="Arial" w:cs="Arial"/>
          <w:spacing w:val="2"/>
          <w:sz w:val="22"/>
          <w:szCs w:val="22"/>
        </w:rPr>
        <w:t>g</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 be</w:t>
      </w:r>
      <w:r w:rsidRPr="007A06A9">
        <w:rPr>
          <w:rFonts w:ascii="Arial" w:eastAsia="Arial" w:hAnsi="Arial" w:cs="Arial"/>
          <w:spacing w:val="1"/>
          <w:sz w:val="22"/>
          <w:szCs w:val="22"/>
        </w:rPr>
        <w:t xml:space="preserve"> </w:t>
      </w:r>
      <w:r w:rsidRPr="007A06A9">
        <w:rPr>
          <w:rFonts w:ascii="Arial" w:eastAsia="Arial" w:hAnsi="Arial" w:cs="Arial"/>
          <w:sz w:val="22"/>
          <w:szCs w:val="22"/>
        </w:rPr>
        <w:t>o</w:t>
      </w:r>
      <w:r w:rsidRPr="007A06A9">
        <w:rPr>
          <w:rFonts w:ascii="Arial" w:eastAsia="Arial" w:hAnsi="Arial" w:cs="Arial"/>
          <w:spacing w:val="-2"/>
          <w:sz w:val="22"/>
          <w:szCs w:val="22"/>
        </w:rPr>
        <w:t>r</w:t>
      </w:r>
      <w:r w:rsidRPr="007A06A9">
        <w:rPr>
          <w:rFonts w:ascii="Arial" w:eastAsia="Arial" w:hAnsi="Arial" w:cs="Arial"/>
          <w:spacing w:val="2"/>
          <w:sz w:val="22"/>
          <w:szCs w:val="22"/>
        </w:rPr>
        <w:t>g</w:t>
      </w:r>
      <w:r w:rsidRPr="007A06A9">
        <w:rPr>
          <w:rFonts w:ascii="Arial" w:eastAsia="Arial" w:hAnsi="Arial" w:cs="Arial"/>
          <w:sz w:val="22"/>
          <w:szCs w:val="22"/>
        </w:rPr>
        <w:t>a</w:t>
      </w:r>
      <w:r w:rsidRPr="007A06A9">
        <w:rPr>
          <w:rFonts w:ascii="Arial" w:eastAsia="Arial" w:hAnsi="Arial" w:cs="Arial"/>
          <w:spacing w:val="-1"/>
          <w:sz w:val="22"/>
          <w:szCs w:val="22"/>
        </w:rPr>
        <w:t>ni</w:t>
      </w:r>
      <w:r w:rsidRPr="007A06A9">
        <w:rPr>
          <w:rFonts w:ascii="Arial" w:eastAsia="Arial" w:hAnsi="Arial" w:cs="Arial"/>
          <w:sz w:val="22"/>
          <w:szCs w:val="22"/>
        </w:rPr>
        <w:t>sed</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n 15</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z w:val="22"/>
          <w:szCs w:val="22"/>
        </w:rPr>
        <w:t>or</w:t>
      </w:r>
      <w:r w:rsidRPr="007A06A9">
        <w:rPr>
          <w:rFonts w:ascii="Arial" w:eastAsia="Arial" w:hAnsi="Arial" w:cs="Arial"/>
          <w:spacing w:val="3"/>
          <w:sz w:val="22"/>
          <w:szCs w:val="22"/>
        </w:rPr>
        <w:t>k</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 d</w:t>
      </w:r>
      <w:r w:rsidRPr="007A06A9">
        <w:rPr>
          <w:rFonts w:ascii="Arial" w:eastAsia="Arial" w:hAnsi="Arial" w:cs="Arial"/>
          <w:spacing w:val="-1"/>
          <w:sz w:val="22"/>
          <w:szCs w:val="22"/>
        </w:rPr>
        <w:t>a</w:t>
      </w:r>
      <w:r w:rsidRPr="007A06A9">
        <w:rPr>
          <w:rFonts w:ascii="Arial" w:eastAsia="Arial" w:hAnsi="Arial" w:cs="Arial"/>
          <w:spacing w:val="-2"/>
          <w:sz w:val="22"/>
          <w:szCs w:val="22"/>
        </w:rPr>
        <w:t>y</w:t>
      </w:r>
      <w:r w:rsidRPr="007A06A9">
        <w:rPr>
          <w:rFonts w:ascii="Arial" w:eastAsia="Arial" w:hAnsi="Arial" w:cs="Arial"/>
          <w:sz w:val="22"/>
          <w:szCs w:val="22"/>
        </w:rPr>
        <w:t>s.</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z w:val="22"/>
          <w:szCs w:val="22"/>
        </w:rPr>
        <w:t>so</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bl</w:t>
      </w:r>
      <w:r w:rsidRPr="007A06A9">
        <w:rPr>
          <w:rFonts w:ascii="Arial" w:eastAsia="Arial" w:hAnsi="Arial" w:cs="Arial"/>
          <w:sz w:val="22"/>
          <w:szCs w:val="22"/>
        </w:rPr>
        <w:t>e ad</w:t>
      </w:r>
      <w:r w:rsidRPr="007A06A9">
        <w:rPr>
          <w:rFonts w:ascii="Arial" w:eastAsia="Arial" w:hAnsi="Arial" w:cs="Arial"/>
          <w:spacing w:val="1"/>
          <w:sz w:val="22"/>
          <w:szCs w:val="22"/>
        </w:rPr>
        <w:t>j</w:t>
      </w:r>
      <w:r w:rsidRPr="007A06A9">
        <w:rPr>
          <w:rFonts w:ascii="Arial" w:eastAsia="Arial" w:hAnsi="Arial" w:cs="Arial"/>
          <w:sz w:val="22"/>
          <w:szCs w:val="22"/>
        </w:rPr>
        <w:t>u</w:t>
      </w:r>
      <w:r w:rsidRPr="007A06A9">
        <w:rPr>
          <w:rFonts w:ascii="Arial" w:eastAsia="Arial" w:hAnsi="Arial" w:cs="Arial"/>
          <w:spacing w:val="-3"/>
          <w:sz w:val="22"/>
          <w:szCs w:val="22"/>
        </w:rPr>
        <w:t>s</w:t>
      </w:r>
      <w:r w:rsidRPr="007A06A9">
        <w:rPr>
          <w:rFonts w:ascii="Arial" w:eastAsia="Arial" w:hAnsi="Arial" w:cs="Arial"/>
          <w:spacing w:val="-1"/>
          <w:sz w:val="22"/>
          <w:szCs w:val="22"/>
        </w:rPr>
        <w:t>t</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su</w:t>
      </w:r>
      <w:r w:rsidRPr="007A06A9">
        <w:rPr>
          <w:rFonts w:ascii="Arial" w:eastAsia="Arial" w:hAnsi="Arial" w:cs="Arial"/>
          <w:spacing w:val="-1"/>
          <w:sz w:val="22"/>
          <w:szCs w:val="22"/>
        </w:rPr>
        <w:t>p</w:t>
      </w:r>
      <w:r w:rsidRPr="007A06A9">
        <w:rPr>
          <w:rFonts w:ascii="Arial" w:eastAsia="Arial" w:hAnsi="Arial" w:cs="Arial"/>
          <w:sz w:val="22"/>
          <w:szCs w:val="22"/>
        </w:rPr>
        <w:t>p</w:t>
      </w:r>
      <w:r w:rsidRPr="007A06A9">
        <w:rPr>
          <w:rFonts w:ascii="Arial" w:eastAsia="Arial" w:hAnsi="Arial" w:cs="Arial"/>
          <w:spacing w:val="-3"/>
          <w:sz w:val="22"/>
          <w:szCs w:val="22"/>
        </w:rPr>
        <w:t>o</w:t>
      </w:r>
      <w:r w:rsidRPr="007A06A9">
        <w:rPr>
          <w:rFonts w:ascii="Arial" w:eastAsia="Arial" w:hAnsi="Arial" w:cs="Arial"/>
          <w:spacing w:val="1"/>
          <w:sz w:val="22"/>
          <w:szCs w:val="22"/>
        </w:rPr>
        <w:t>r</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3"/>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2"/>
          <w:sz w:val="22"/>
          <w:szCs w:val="22"/>
        </w:rPr>
        <w:t>a</w:t>
      </w:r>
      <w:r w:rsidRPr="007A06A9">
        <w:rPr>
          <w:rFonts w:ascii="Arial" w:eastAsia="Arial" w:hAnsi="Arial" w:cs="Arial"/>
          <w:spacing w:val="1"/>
          <w:sz w:val="22"/>
          <w:szCs w:val="22"/>
        </w:rPr>
        <w:t>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 xml:space="preserve">ce </w:t>
      </w:r>
      <w:r w:rsidRPr="007A06A9">
        <w:rPr>
          <w:rFonts w:ascii="Arial" w:eastAsia="Arial" w:hAnsi="Arial" w:cs="Arial"/>
          <w:spacing w:val="-2"/>
          <w:sz w:val="22"/>
          <w:szCs w:val="22"/>
        </w:rPr>
        <w:t>a</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l h</w:t>
      </w:r>
      <w:r w:rsidRPr="007A06A9">
        <w:rPr>
          <w:rFonts w:ascii="Arial" w:eastAsia="Arial" w:hAnsi="Arial" w:cs="Arial"/>
          <w:spacing w:val="-1"/>
          <w:sz w:val="22"/>
          <w:szCs w:val="22"/>
        </w:rPr>
        <w:t>e</w:t>
      </w:r>
      <w:r w:rsidRPr="007A06A9">
        <w:rPr>
          <w:rFonts w:ascii="Arial" w:eastAsia="Arial" w:hAnsi="Arial" w:cs="Arial"/>
          <w:sz w:val="22"/>
          <w:szCs w:val="22"/>
        </w:rPr>
        <w:t>ari</w:t>
      </w:r>
      <w:r w:rsidRPr="007A06A9">
        <w:rPr>
          <w:rFonts w:ascii="Arial" w:eastAsia="Arial" w:hAnsi="Arial" w:cs="Arial"/>
          <w:spacing w:val="-1"/>
          <w:sz w:val="22"/>
          <w:szCs w:val="22"/>
        </w:rPr>
        <w:t>n</w:t>
      </w:r>
      <w:r w:rsidRPr="007A06A9">
        <w:rPr>
          <w:rFonts w:ascii="Arial" w:eastAsia="Arial" w:hAnsi="Arial" w:cs="Arial"/>
          <w:sz w:val="22"/>
          <w:szCs w:val="22"/>
        </w:rPr>
        <w:t xml:space="preserve">g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 a</w:t>
      </w:r>
      <w:r w:rsidRPr="007A06A9">
        <w:rPr>
          <w:rFonts w:ascii="Arial" w:eastAsia="Arial" w:hAnsi="Arial" w:cs="Arial"/>
          <w:spacing w:val="1"/>
          <w:sz w:val="22"/>
          <w:szCs w:val="22"/>
        </w:rPr>
        <w:t>l</w:t>
      </w:r>
      <w:r w:rsidRPr="007A06A9">
        <w:rPr>
          <w:rFonts w:ascii="Arial" w:eastAsia="Arial" w:hAnsi="Arial" w:cs="Arial"/>
          <w:spacing w:val="-3"/>
          <w:sz w:val="22"/>
          <w:szCs w:val="22"/>
        </w:rPr>
        <w:t>w</w:t>
      </w:r>
      <w:r w:rsidRPr="007A06A9">
        <w:rPr>
          <w:rFonts w:ascii="Arial" w:eastAsia="Arial" w:hAnsi="Arial" w:cs="Arial"/>
          <w:sz w:val="22"/>
          <w:szCs w:val="22"/>
        </w:rPr>
        <w:t>a</w:t>
      </w:r>
      <w:r w:rsidRPr="007A06A9">
        <w:rPr>
          <w:rFonts w:ascii="Arial" w:eastAsia="Arial" w:hAnsi="Arial" w:cs="Arial"/>
          <w:spacing w:val="-3"/>
          <w:sz w:val="22"/>
          <w:szCs w:val="22"/>
        </w:rPr>
        <w:t>y</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be</w:t>
      </w:r>
      <w:r w:rsidRPr="007A06A9">
        <w:rPr>
          <w:rFonts w:ascii="Arial" w:eastAsia="Arial" w:hAnsi="Arial" w:cs="Arial"/>
          <w:spacing w:val="1"/>
          <w:sz w:val="22"/>
          <w:szCs w:val="22"/>
        </w:rPr>
        <w:t xml:space="preserve"> </w:t>
      </w:r>
      <w:r w:rsidRPr="007A06A9">
        <w:rPr>
          <w:rFonts w:ascii="Arial" w:eastAsia="Arial" w:hAnsi="Arial" w:cs="Arial"/>
          <w:sz w:val="22"/>
          <w:szCs w:val="22"/>
        </w:rPr>
        <w:t>co</w:t>
      </w:r>
      <w:r w:rsidRPr="007A06A9">
        <w:rPr>
          <w:rFonts w:ascii="Arial" w:eastAsia="Arial" w:hAnsi="Arial" w:cs="Arial"/>
          <w:spacing w:val="-1"/>
          <w:sz w:val="22"/>
          <w:szCs w:val="22"/>
        </w:rPr>
        <w:t>n</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d</w:t>
      </w:r>
      <w:r w:rsidRPr="007A06A9">
        <w:rPr>
          <w:rFonts w:ascii="Arial" w:eastAsia="Arial" w:hAnsi="Arial" w:cs="Arial"/>
          <w:sz w:val="22"/>
          <w:szCs w:val="22"/>
        </w:rPr>
        <w:t xml:space="preserve">. </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z w:val="22"/>
          <w:szCs w:val="22"/>
        </w:rPr>
        <w:t>se</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l be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ssu</w:t>
      </w:r>
      <w:r w:rsidRPr="007A06A9">
        <w:rPr>
          <w:rFonts w:ascii="Arial" w:eastAsia="Arial" w:hAnsi="Arial" w:cs="Arial"/>
          <w:spacing w:val="-1"/>
          <w:sz w:val="22"/>
          <w:szCs w:val="22"/>
        </w:rPr>
        <w:t>e</w:t>
      </w:r>
      <w:r w:rsidRPr="007A06A9">
        <w:rPr>
          <w:rFonts w:ascii="Arial" w:eastAsia="Arial" w:hAnsi="Arial" w:cs="Arial"/>
          <w:sz w:val="22"/>
          <w:szCs w:val="22"/>
        </w:rPr>
        <w:t>d 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 xml:space="preserve">e </w:t>
      </w:r>
      <w:r w:rsidRPr="007A06A9">
        <w:rPr>
          <w:rFonts w:ascii="Arial" w:eastAsia="Arial" w:hAnsi="Arial" w:cs="Arial"/>
          <w:spacing w:val="-3"/>
          <w:sz w:val="22"/>
          <w:szCs w:val="22"/>
        </w:rPr>
        <w:t>w</w:t>
      </w:r>
      <w:r w:rsidRPr="007A06A9">
        <w:rPr>
          <w:rFonts w:ascii="Arial" w:eastAsia="Arial" w:hAnsi="Arial" w:cs="Arial"/>
          <w:sz w:val="22"/>
          <w:szCs w:val="22"/>
        </w:rPr>
        <w:t>or</w:t>
      </w:r>
      <w:r w:rsidRPr="007A06A9">
        <w:rPr>
          <w:rFonts w:ascii="Arial" w:eastAsia="Arial" w:hAnsi="Arial" w:cs="Arial"/>
          <w:spacing w:val="3"/>
          <w:sz w:val="22"/>
          <w:szCs w:val="22"/>
        </w:rPr>
        <w:t>k</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1"/>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a</w:t>
      </w:r>
      <w:r w:rsidRPr="007A06A9">
        <w:rPr>
          <w:rFonts w:ascii="Arial" w:eastAsia="Arial" w:hAnsi="Arial" w:cs="Arial"/>
          <w:spacing w:val="-2"/>
          <w:sz w:val="22"/>
          <w:szCs w:val="22"/>
        </w:rPr>
        <w:t>y</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 xml:space="preserve">l </w:t>
      </w:r>
      <w:r w:rsidRPr="007A06A9">
        <w:rPr>
          <w:rFonts w:ascii="Arial" w:eastAsia="Arial" w:hAnsi="Arial" w:cs="Arial"/>
          <w:spacing w:val="1"/>
          <w:sz w:val="22"/>
          <w:szCs w:val="22"/>
        </w:rPr>
        <w:t>m</w:t>
      </w:r>
      <w:r w:rsidRPr="007A06A9">
        <w:rPr>
          <w:rFonts w:ascii="Arial" w:eastAsia="Arial" w:hAnsi="Arial" w:cs="Arial"/>
          <w:sz w:val="22"/>
          <w:szCs w:val="22"/>
        </w:rPr>
        <w:t>e</w:t>
      </w:r>
      <w:r w:rsidRPr="007A06A9">
        <w:rPr>
          <w:rFonts w:ascii="Arial" w:eastAsia="Arial" w:hAnsi="Arial" w:cs="Arial"/>
          <w:spacing w:val="-1"/>
          <w:sz w:val="22"/>
          <w:szCs w:val="22"/>
        </w:rPr>
        <w:t>e</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pacing w:val="2"/>
          <w:sz w:val="22"/>
          <w:szCs w:val="22"/>
        </w:rPr>
        <w:t>g.</w:t>
      </w:r>
    </w:p>
    <w:p w14:paraId="177BD7D4" w14:textId="77777777" w:rsidR="00466AB1" w:rsidRPr="007A06A9" w:rsidRDefault="00466AB1" w:rsidP="00466AB1">
      <w:pPr>
        <w:ind w:left="1240"/>
        <w:rPr>
          <w:rFonts w:ascii="Arial" w:eastAsia="Arial" w:hAnsi="Arial" w:cs="Arial"/>
          <w:sz w:val="22"/>
          <w:szCs w:val="22"/>
        </w:rPr>
      </w:pPr>
    </w:p>
    <w:p w14:paraId="1E758810" w14:textId="32C49720" w:rsidR="00C84665" w:rsidRPr="007A06A9" w:rsidRDefault="00466AB1" w:rsidP="001E6A34">
      <w:pPr>
        <w:spacing w:line="276" w:lineRule="auto"/>
        <w:ind w:left="1134" w:right="248"/>
        <w:rPr>
          <w:rFonts w:ascii="Arial" w:eastAsia="Arial" w:hAnsi="Arial" w:cs="Arial"/>
          <w:sz w:val="22"/>
          <w:szCs w:val="22"/>
        </w:rPr>
      </w:pPr>
      <w:r w:rsidRPr="007A06A9">
        <w:rPr>
          <w:rFonts w:ascii="Arial" w:eastAsia="Arial" w:hAnsi="Arial" w:cs="Arial"/>
          <w:sz w:val="22"/>
          <w:szCs w:val="22"/>
        </w:rPr>
        <w:lastRenderedPageBreak/>
        <w:t xml:space="preserve">A </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e</w:t>
      </w:r>
      <w:r w:rsidRPr="007A06A9">
        <w:rPr>
          <w:rFonts w:ascii="Arial" w:eastAsia="Arial" w:hAnsi="Arial" w:cs="Arial"/>
          <w:sz w:val="22"/>
          <w:szCs w:val="22"/>
        </w:rPr>
        <w:t xml:space="preserve">r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z w:val="22"/>
          <w:szCs w:val="22"/>
        </w:rPr>
        <w:t xml:space="preserve">ff </w:t>
      </w:r>
      <w:r w:rsidRPr="007A06A9">
        <w:rPr>
          <w:rFonts w:ascii="Arial" w:eastAsia="Arial" w:hAnsi="Arial" w:cs="Arial"/>
          <w:spacing w:val="2"/>
          <w:sz w:val="22"/>
          <w:szCs w:val="22"/>
        </w:rPr>
        <w:t>will</w:t>
      </w:r>
      <w:r w:rsidRPr="007A06A9">
        <w:rPr>
          <w:rFonts w:ascii="Arial" w:eastAsia="Arial" w:hAnsi="Arial" w:cs="Arial"/>
          <w:sz w:val="22"/>
          <w:szCs w:val="22"/>
        </w:rPr>
        <w:t xml:space="preserve"> a</w:t>
      </w:r>
      <w:r w:rsidRPr="007A06A9">
        <w:rPr>
          <w:rFonts w:ascii="Arial" w:eastAsia="Arial" w:hAnsi="Arial" w:cs="Arial"/>
          <w:spacing w:val="1"/>
          <w:sz w:val="22"/>
          <w:szCs w:val="22"/>
        </w:rPr>
        <w:t>l</w:t>
      </w:r>
      <w:r w:rsidRPr="007A06A9">
        <w:rPr>
          <w:rFonts w:ascii="Arial" w:eastAsia="Arial" w:hAnsi="Arial" w:cs="Arial"/>
          <w:sz w:val="22"/>
          <w:szCs w:val="22"/>
        </w:rPr>
        <w:t>so be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2"/>
          <w:sz w:val="22"/>
          <w:szCs w:val="22"/>
        </w:rPr>
        <w:t>a</w:t>
      </w:r>
      <w:r w:rsidRPr="007A06A9">
        <w:rPr>
          <w:rFonts w:ascii="Arial" w:eastAsia="Arial" w:hAnsi="Arial" w:cs="Arial"/>
          <w:spacing w:val="-1"/>
          <w:sz w:val="22"/>
          <w:szCs w:val="22"/>
        </w:rPr>
        <w:t>t</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a</w:t>
      </w:r>
      <w:r w:rsidRPr="007A06A9">
        <w:rPr>
          <w:rFonts w:ascii="Arial" w:eastAsia="Arial" w:hAnsi="Arial" w:cs="Arial"/>
          <w:sz w:val="22"/>
          <w:szCs w:val="22"/>
        </w:rPr>
        <w:t xml:space="preserve">nce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k</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u</w:t>
      </w:r>
      <w:r w:rsidRPr="007A06A9">
        <w:rPr>
          <w:rFonts w:ascii="Arial" w:eastAsia="Arial" w:hAnsi="Arial" w:cs="Arial"/>
          <w:spacing w:val="1"/>
          <w:sz w:val="22"/>
          <w:szCs w:val="22"/>
        </w:rPr>
        <w:t>t</w:t>
      </w:r>
      <w:r w:rsidRPr="007A06A9">
        <w:rPr>
          <w:rFonts w:ascii="Arial" w:eastAsia="Arial" w:hAnsi="Arial" w:cs="Arial"/>
          <w:sz w:val="22"/>
          <w:szCs w:val="22"/>
        </w:rPr>
        <w:t>es</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t </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w:t>
      </w:r>
      <w:r w:rsidRPr="007A06A9">
        <w:rPr>
          <w:rFonts w:ascii="Arial" w:eastAsia="Arial" w:hAnsi="Arial" w:cs="Arial"/>
          <w:sz w:val="22"/>
          <w:szCs w:val="22"/>
        </w:rPr>
        <w:t>s</w:t>
      </w:r>
      <w:r w:rsidRPr="007A06A9">
        <w:rPr>
          <w:rFonts w:ascii="Arial" w:eastAsia="Arial" w:hAnsi="Arial" w:cs="Arial"/>
          <w:spacing w:val="-2"/>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b</w:t>
      </w:r>
      <w:r w:rsidRPr="007A06A9">
        <w:rPr>
          <w:rFonts w:ascii="Arial" w:eastAsia="Arial" w:hAnsi="Arial" w:cs="Arial"/>
          <w:spacing w:val="-1"/>
          <w:sz w:val="22"/>
          <w:szCs w:val="22"/>
        </w:rPr>
        <w:t>l</w:t>
      </w:r>
      <w:r w:rsidRPr="007A06A9">
        <w:rPr>
          <w:rFonts w:ascii="Arial" w:eastAsia="Arial" w:hAnsi="Arial" w:cs="Arial"/>
          <w:sz w:val="22"/>
          <w:szCs w:val="22"/>
        </w:rPr>
        <w:t xml:space="preserve">e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a</w:t>
      </w:r>
      <w:r w:rsidRPr="007A06A9">
        <w:rPr>
          <w:rFonts w:ascii="Arial" w:eastAsia="Arial" w:hAnsi="Arial" w:cs="Arial"/>
          <w:sz w:val="22"/>
          <w:szCs w:val="22"/>
        </w:rPr>
        <w:t xml:space="preserve">t </w:t>
      </w:r>
      <w:r w:rsidRPr="007A06A9">
        <w:rPr>
          <w:rFonts w:ascii="Arial" w:eastAsia="Arial" w:hAnsi="Arial" w:cs="Arial"/>
          <w:spacing w:val="1"/>
          <w:sz w:val="22"/>
          <w:szCs w:val="22"/>
        </w:rPr>
        <w:t>t</w:t>
      </w:r>
      <w:r w:rsidRPr="007A06A9">
        <w:rPr>
          <w:rFonts w:ascii="Arial" w:eastAsia="Arial" w:hAnsi="Arial" w:cs="Arial"/>
          <w:sz w:val="22"/>
          <w:szCs w:val="22"/>
        </w:rPr>
        <w:t xml:space="preserve">he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v</w:t>
      </w:r>
      <w:r w:rsidRPr="007A06A9">
        <w:rPr>
          <w:rFonts w:ascii="Arial" w:eastAsia="Arial" w:hAnsi="Arial" w:cs="Arial"/>
          <w:sz w:val="22"/>
          <w:szCs w:val="22"/>
        </w:rPr>
        <w:t>esti</w:t>
      </w:r>
      <w:r w:rsidRPr="007A06A9">
        <w:rPr>
          <w:rFonts w:ascii="Arial" w:eastAsia="Arial" w:hAnsi="Arial" w:cs="Arial"/>
          <w:spacing w:val="2"/>
          <w:sz w:val="22"/>
          <w:szCs w:val="22"/>
        </w:rPr>
        <w:t>g</w:t>
      </w:r>
      <w:r w:rsidRPr="007A06A9">
        <w:rPr>
          <w:rFonts w:ascii="Arial" w:eastAsia="Arial" w:hAnsi="Arial" w:cs="Arial"/>
          <w:sz w:val="22"/>
          <w:szCs w:val="22"/>
        </w:rPr>
        <w:t>ati</w:t>
      </w:r>
      <w:r w:rsidRPr="007A06A9">
        <w:rPr>
          <w:rFonts w:ascii="Arial" w:eastAsia="Arial" w:hAnsi="Arial" w:cs="Arial"/>
          <w:spacing w:val="-1"/>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er</w:t>
      </w:r>
      <w:r w:rsidRPr="007A06A9">
        <w:rPr>
          <w:rFonts w:ascii="Arial" w:eastAsia="Arial" w:hAnsi="Arial" w:cs="Arial"/>
          <w:spacing w:val="1"/>
          <w:sz w:val="22"/>
          <w:szCs w:val="22"/>
        </w:rPr>
        <w:t xml:space="preserve"> </w:t>
      </w:r>
      <w:r w:rsidRPr="007A06A9">
        <w:rPr>
          <w:rFonts w:ascii="Arial" w:eastAsia="Arial" w:hAnsi="Arial" w:cs="Arial"/>
          <w:sz w:val="22"/>
          <w:szCs w:val="22"/>
        </w:rPr>
        <w:t xml:space="preserve">at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pre</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il</w:t>
      </w:r>
      <w:r w:rsidRPr="007A06A9">
        <w:rPr>
          <w:rFonts w:ascii="Arial" w:eastAsia="Arial" w:hAnsi="Arial" w:cs="Arial"/>
          <w:sz w:val="22"/>
          <w:szCs w:val="22"/>
        </w:rPr>
        <w:t xml:space="preserve">l </w:t>
      </w:r>
      <w:r w:rsidRPr="007A06A9">
        <w:rPr>
          <w:rFonts w:ascii="Arial" w:eastAsia="Arial" w:hAnsi="Arial" w:cs="Arial"/>
          <w:spacing w:val="2"/>
          <w:sz w:val="22"/>
          <w:szCs w:val="22"/>
        </w:rPr>
        <w:t>b</w:t>
      </w:r>
      <w:r w:rsidRPr="007A06A9">
        <w:rPr>
          <w:rFonts w:ascii="Arial" w:eastAsia="Arial" w:hAnsi="Arial" w:cs="Arial"/>
          <w:sz w:val="22"/>
          <w:szCs w:val="22"/>
        </w:rPr>
        <w:t>e a</w:t>
      </w:r>
      <w:r w:rsidRPr="007A06A9">
        <w:rPr>
          <w:rFonts w:ascii="Arial" w:eastAsia="Arial" w:hAnsi="Arial" w:cs="Arial"/>
          <w:spacing w:val="-2"/>
          <w:sz w:val="22"/>
          <w:szCs w:val="22"/>
        </w:rPr>
        <w:t>s</w:t>
      </w:r>
      <w:r w:rsidRPr="007A06A9">
        <w:rPr>
          <w:rFonts w:ascii="Arial" w:eastAsia="Arial" w:hAnsi="Arial" w:cs="Arial"/>
          <w:spacing w:val="2"/>
          <w:sz w:val="22"/>
          <w:szCs w:val="22"/>
        </w:rPr>
        <w:t>k</w:t>
      </w:r>
      <w:r w:rsidRPr="007A06A9">
        <w:rPr>
          <w:rFonts w:ascii="Arial" w:eastAsia="Arial" w:hAnsi="Arial" w:cs="Arial"/>
          <w:sz w:val="22"/>
          <w:szCs w:val="22"/>
        </w:rPr>
        <w:t>ed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t</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3"/>
          <w:sz w:val="22"/>
          <w:szCs w:val="22"/>
        </w:rPr>
        <w:t>i</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p</w:t>
      </w:r>
      <w:r w:rsidRPr="007A06A9">
        <w:rPr>
          <w:rFonts w:ascii="Arial" w:eastAsia="Arial" w:hAnsi="Arial" w:cs="Arial"/>
          <w:sz w:val="22"/>
          <w:szCs w:val="22"/>
        </w:rPr>
        <w:t>p</w:t>
      </w:r>
      <w:r w:rsidRPr="007A06A9">
        <w:rPr>
          <w:rFonts w:ascii="Arial" w:eastAsia="Arial" w:hAnsi="Arial" w:cs="Arial"/>
          <w:spacing w:val="-2"/>
          <w:sz w:val="22"/>
          <w:szCs w:val="22"/>
        </w:rPr>
        <w:t>r</w:t>
      </w:r>
      <w:r w:rsidRPr="007A06A9">
        <w:rPr>
          <w:rFonts w:ascii="Arial" w:eastAsia="Arial" w:hAnsi="Arial" w:cs="Arial"/>
          <w:sz w:val="22"/>
          <w:szCs w:val="22"/>
        </w:rPr>
        <w:t>o</w:t>
      </w:r>
      <w:r w:rsidRPr="007A06A9">
        <w:rPr>
          <w:rFonts w:ascii="Arial" w:eastAsia="Arial" w:hAnsi="Arial" w:cs="Arial"/>
          <w:spacing w:val="-1"/>
          <w:sz w:val="22"/>
          <w:szCs w:val="22"/>
        </w:rPr>
        <w:t>p</w:t>
      </w:r>
      <w:r w:rsidRPr="007A06A9">
        <w:rPr>
          <w:rFonts w:ascii="Arial" w:eastAsia="Arial" w:hAnsi="Arial" w:cs="Arial"/>
          <w:spacing w:val="1"/>
          <w:sz w:val="22"/>
          <w:szCs w:val="22"/>
        </w:rPr>
        <w:t>r</w:t>
      </w:r>
      <w:r w:rsidRPr="007A06A9">
        <w:rPr>
          <w:rFonts w:ascii="Arial" w:eastAsia="Arial" w:hAnsi="Arial" w:cs="Arial"/>
          <w:spacing w:val="-1"/>
          <w:sz w:val="22"/>
          <w:szCs w:val="22"/>
        </w:rPr>
        <w:t>i</w:t>
      </w:r>
      <w:r w:rsidRPr="007A06A9">
        <w:rPr>
          <w:rFonts w:ascii="Arial" w:eastAsia="Arial" w:hAnsi="Arial" w:cs="Arial"/>
          <w:sz w:val="22"/>
          <w:szCs w:val="22"/>
        </w:rPr>
        <w:t>ate.</w:t>
      </w:r>
      <w:r w:rsidRPr="007A06A9">
        <w:rPr>
          <w:rFonts w:ascii="Arial" w:eastAsia="Arial" w:hAnsi="Arial" w:cs="Arial"/>
          <w:spacing w:val="2"/>
          <w:sz w:val="22"/>
          <w:szCs w:val="22"/>
        </w:rPr>
        <w:t xml:space="preserve"> T</w:t>
      </w:r>
      <w:r w:rsidRPr="007A06A9">
        <w:rPr>
          <w:rFonts w:ascii="Arial" w:eastAsia="Arial" w:hAnsi="Arial" w:cs="Arial"/>
          <w:sz w:val="22"/>
          <w:szCs w:val="22"/>
        </w:rPr>
        <w:t>h</w:t>
      </w:r>
      <w:r w:rsidRPr="007A06A9">
        <w:rPr>
          <w:rFonts w:ascii="Arial" w:eastAsia="Arial" w:hAnsi="Arial" w:cs="Arial"/>
          <w:spacing w:val="-1"/>
          <w:sz w:val="22"/>
          <w:szCs w:val="22"/>
        </w:rPr>
        <w:t>e</w:t>
      </w:r>
      <w:r w:rsidRPr="007A06A9">
        <w:rPr>
          <w:rFonts w:ascii="Arial" w:eastAsia="Arial" w:hAnsi="Arial" w:cs="Arial"/>
          <w:sz w:val="22"/>
          <w:szCs w:val="22"/>
        </w:rPr>
        <w:t>se</w:t>
      </w:r>
      <w:r w:rsidRPr="007A06A9">
        <w:rPr>
          <w:rFonts w:ascii="Arial" w:eastAsia="Arial" w:hAnsi="Arial" w:cs="Arial"/>
          <w:spacing w:val="-1"/>
          <w:sz w:val="22"/>
          <w:szCs w:val="22"/>
        </w:rPr>
        <w:t xml:space="preserve"> </w:t>
      </w:r>
      <w:r w:rsidRPr="007A06A9">
        <w:rPr>
          <w:rFonts w:ascii="Arial" w:eastAsia="Arial" w:hAnsi="Arial" w:cs="Arial"/>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 xml:space="preserve">f </w:t>
      </w:r>
      <w:r w:rsidRPr="007A06A9">
        <w:rPr>
          <w:rFonts w:ascii="Arial" w:eastAsia="Arial" w:hAnsi="Arial" w:cs="Arial"/>
          <w:spacing w:val="-1"/>
          <w:sz w:val="22"/>
          <w:szCs w:val="22"/>
        </w:rPr>
        <w:t>wil</w:t>
      </w:r>
      <w:r w:rsidRPr="007A06A9">
        <w:rPr>
          <w:rFonts w:ascii="Arial" w:eastAsia="Arial" w:hAnsi="Arial" w:cs="Arial"/>
          <w:sz w:val="22"/>
          <w:szCs w:val="22"/>
        </w:rPr>
        <w:t>l n</w:t>
      </w:r>
      <w:r w:rsidRPr="007A06A9">
        <w:rPr>
          <w:rFonts w:ascii="Arial" w:eastAsia="Arial" w:hAnsi="Arial" w:cs="Arial"/>
          <w:spacing w:val="-1"/>
          <w:sz w:val="22"/>
          <w:szCs w:val="22"/>
        </w:rPr>
        <w:t>o</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be</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pacing w:val="-2"/>
          <w:sz w:val="22"/>
          <w:szCs w:val="22"/>
        </w:rPr>
        <w:t>r</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 xml:space="preserve">f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pacing w:val="-2"/>
          <w:sz w:val="22"/>
          <w:szCs w:val="22"/>
        </w:rPr>
        <w:t>c</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1"/>
          <w:sz w:val="22"/>
          <w:szCs w:val="22"/>
        </w:rPr>
        <w:t xml:space="preserve">-making </w:t>
      </w:r>
      <w:r w:rsidRPr="007A06A9">
        <w:rPr>
          <w:rFonts w:ascii="Arial" w:eastAsia="Arial" w:hAnsi="Arial" w:cs="Arial"/>
          <w:sz w:val="22"/>
          <w:szCs w:val="22"/>
        </w:rPr>
        <w:t>p</w:t>
      </w:r>
      <w:r w:rsidRPr="007A06A9">
        <w:rPr>
          <w:rFonts w:ascii="Arial" w:eastAsia="Arial" w:hAnsi="Arial" w:cs="Arial"/>
          <w:spacing w:val="-1"/>
          <w:sz w:val="22"/>
          <w:szCs w:val="22"/>
        </w:rPr>
        <w:t>a</w:t>
      </w:r>
      <w:r w:rsidRPr="007A06A9">
        <w:rPr>
          <w:rFonts w:ascii="Arial" w:eastAsia="Arial" w:hAnsi="Arial" w:cs="Arial"/>
          <w:sz w:val="22"/>
          <w:szCs w:val="22"/>
        </w:rPr>
        <w:t>n</w:t>
      </w:r>
      <w:r w:rsidRPr="007A06A9">
        <w:rPr>
          <w:rFonts w:ascii="Arial" w:eastAsia="Arial" w:hAnsi="Arial" w:cs="Arial"/>
          <w:spacing w:val="-1"/>
          <w:sz w:val="22"/>
          <w:szCs w:val="22"/>
        </w:rPr>
        <w:t>el</w:t>
      </w:r>
      <w:r w:rsidRPr="007A06A9">
        <w:rPr>
          <w:rFonts w:ascii="Arial" w:eastAsia="Arial" w:hAnsi="Arial" w:cs="Arial"/>
          <w:sz w:val="22"/>
          <w:szCs w:val="22"/>
        </w:rPr>
        <w:t>.</w:t>
      </w:r>
      <w:r w:rsidR="00C84665" w:rsidRPr="007A06A9">
        <w:rPr>
          <w:rFonts w:ascii="Arial" w:eastAsia="Arial" w:hAnsi="Arial" w:cs="Arial"/>
          <w:sz w:val="22"/>
          <w:szCs w:val="22"/>
        </w:rPr>
        <w:t xml:space="preserve"> </w:t>
      </w:r>
    </w:p>
    <w:p w14:paraId="54786B60" w14:textId="77777777" w:rsidR="00C84665" w:rsidRPr="007A06A9" w:rsidRDefault="00C84665" w:rsidP="00C84665">
      <w:pPr>
        <w:spacing w:line="276" w:lineRule="auto"/>
        <w:ind w:left="1240" w:right="248"/>
        <w:rPr>
          <w:rFonts w:ascii="Arial" w:eastAsia="Arial" w:hAnsi="Arial" w:cs="Arial"/>
          <w:sz w:val="22"/>
          <w:szCs w:val="22"/>
        </w:rPr>
      </w:pPr>
    </w:p>
    <w:p w14:paraId="07C461C4" w14:textId="30A75689" w:rsidR="00C84665" w:rsidRPr="007A06A9" w:rsidRDefault="00A243F9" w:rsidP="00F10DEE">
      <w:pPr>
        <w:rPr>
          <w:rFonts w:ascii="Arial" w:eastAsia="Arial" w:hAnsi="Arial" w:cs="Arial"/>
          <w:sz w:val="22"/>
          <w:szCs w:val="22"/>
        </w:rPr>
      </w:pPr>
      <w:r w:rsidRPr="007A06A9">
        <w:rPr>
          <w:rFonts w:ascii="Arial" w:eastAsia="Arial" w:hAnsi="Arial" w:cs="Arial"/>
          <w:sz w:val="22"/>
          <w:szCs w:val="22"/>
        </w:rPr>
        <w:tab/>
      </w:r>
      <w:r w:rsidR="00C84665" w:rsidRPr="007A06A9">
        <w:rPr>
          <w:rFonts w:ascii="Arial" w:eastAsia="Arial" w:hAnsi="Arial" w:cs="Arial"/>
          <w:sz w:val="22"/>
          <w:szCs w:val="22"/>
        </w:rPr>
        <w:t>F</w:t>
      </w:r>
      <w:r w:rsidR="00C84665" w:rsidRPr="007A06A9">
        <w:rPr>
          <w:rFonts w:ascii="Arial" w:eastAsia="Arial" w:hAnsi="Arial" w:cs="Arial"/>
          <w:spacing w:val="-1"/>
          <w:sz w:val="22"/>
          <w:szCs w:val="22"/>
        </w:rPr>
        <w:t>oll</w:t>
      </w:r>
      <w:r w:rsidR="00C84665" w:rsidRPr="007A06A9">
        <w:rPr>
          <w:rFonts w:ascii="Arial" w:eastAsia="Arial" w:hAnsi="Arial" w:cs="Arial"/>
          <w:spacing w:val="2"/>
          <w:sz w:val="22"/>
          <w:szCs w:val="22"/>
        </w:rPr>
        <w:t>o</w:t>
      </w:r>
      <w:r w:rsidR="00C84665" w:rsidRPr="007A06A9">
        <w:rPr>
          <w:rFonts w:ascii="Arial" w:eastAsia="Arial" w:hAnsi="Arial" w:cs="Arial"/>
          <w:spacing w:val="-3"/>
          <w:sz w:val="22"/>
          <w:szCs w:val="22"/>
        </w:rPr>
        <w:t>w</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ng</w:t>
      </w:r>
      <w:r w:rsidR="00F10DEE" w:rsidRPr="007A06A9">
        <w:rPr>
          <w:rFonts w:ascii="Arial" w:eastAsia="Arial" w:hAnsi="Arial" w:cs="Arial"/>
          <w:sz w:val="22"/>
          <w:szCs w:val="22"/>
        </w:rPr>
        <w:t xml:space="preserve"> the</w:t>
      </w:r>
      <w:r w:rsidR="00C84665" w:rsidRPr="007A06A9">
        <w:rPr>
          <w:rFonts w:ascii="Arial" w:eastAsia="Arial" w:hAnsi="Arial" w:cs="Arial"/>
          <w:spacing w:val="1"/>
          <w:sz w:val="22"/>
          <w:szCs w:val="22"/>
        </w:rPr>
        <w:t xml:space="preserve"> </w:t>
      </w:r>
      <w:r w:rsidR="00C84665" w:rsidRPr="007A06A9">
        <w:rPr>
          <w:rFonts w:ascii="Arial" w:eastAsia="Arial" w:hAnsi="Arial" w:cs="Arial"/>
          <w:spacing w:val="3"/>
          <w:sz w:val="22"/>
          <w:szCs w:val="22"/>
        </w:rPr>
        <w:t>f</w:t>
      </w:r>
      <w:r w:rsidR="00C84665" w:rsidRPr="007A06A9">
        <w:rPr>
          <w:rFonts w:ascii="Arial" w:eastAsia="Arial" w:hAnsi="Arial" w:cs="Arial"/>
          <w:sz w:val="22"/>
          <w:szCs w:val="22"/>
        </w:rPr>
        <w:t>o</w:t>
      </w:r>
      <w:r w:rsidR="00C84665" w:rsidRPr="007A06A9">
        <w:rPr>
          <w:rFonts w:ascii="Arial" w:eastAsia="Arial" w:hAnsi="Arial" w:cs="Arial"/>
          <w:spacing w:val="-2"/>
          <w:sz w:val="22"/>
          <w:szCs w:val="22"/>
        </w:rPr>
        <w:t>r</w:t>
      </w:r>
      <w:r w:rsidR="00C84665" w:rsidRPr="007A06A9">
        <w:rPr>
          <w:rFonts w:ascii="Arial" w:eastAsia="Arial" w:hAnsi="Arial" w:cs="Arial"/>
          <w:spacing w:val="1"/>
          <w:sz w:val="22"/>
          <w:szCs w:val="22"/>
        </w:rPr>
        <w:t>m</w:t>
      </w:r>
      <w:r w:rsidR="00C84665" w:rsidRPr="007A06A9">
        <w:rPr>
          <w:rFonts w:ascii="Arial" w:eastAsia="Arial" w:hAnsi="Arial" w:cs="Arial"/>
          <w:sz w:val="22"/>
          <w:szCs w:val="22"/>
        </w:rPr>
        <w:t>al</w:t>
      </w:r>
      <w:r w:rsidR="00C84665" w:rsidRPr="007A06A9">
        <w:rPr>
          <w:rFonts w:ascii="Arial" w:eastAsia="Arial" w:hAnsi="Arial" w:cs="Arial"/>
          <w:spacing w:val="1"/>
          <w:sz w:val="22"/>
          <w:szCs w:val="22"/>
        </w:rPr>
        <w:t xml:space="preserve"> </w:t>
      </w:r>
      <w:r w:rsidR="00C84665" w:rsidRPr="007A06A9">
        <w:rPr>
          <w:rFonts w:ascii="Arial" w:eastAsia="Arial" w:hAnsi="Arial" w:cs="Arial"/>
          <w:spacing w:val="-2"/>
          <w:sz w:val="22"/>
          <w:szCs w:val="22"/>
        </w:rPr>
        <w:t>s</w:t>
      </w:r>
      <w:r w:rsidR="00C84665" w:rsidRPr="007A06A9">
        <w:rPr>
          <w:rFonts w:ascii="Arial" w:eastAsia="Arial" w:hAnsi="Arial" w:cs="Arial"/>
          <w:spacing w:val="1"/>
          <w:sz w:val="22"/>
          <w:szCs w:val="22"/>
        </w:rPr>
        <w:t>t</w:t>
      </w:r>
      <w:r w:rsidR="00C84665" w:rsidRPr="007A06A9">
        <w:rPr>
          <w:rFonts w:ascii="Arial" w:eastAsia="Arial" w:hAnsi="Arial" w:cs="Arial"/>
          <w:spacing w:val="-3"/>
          <w:sz w:val="22"/>
          <w:szCs w:val="22"/>
        </w:rPr>
        <w:t>a</w:t>
      </w:r>
      <w:r w:rsidR="00C84665" w:rsidRPr="007A06A9">
        <w:rPr>
          <w:rFonts w:ascii="Arial" w:eastAsia="Arial" w:hAnsi="Arial" w:cs="Arial"/>
          <w:spacing w:val="2"/>
          <w:sz w:val="22"/>
          <w:szCs w:val="22"/>
        </w:rPr>
        <w:t>g</w:t>
      </w:r>
      <w:r w:rsidR="00C84665" w:rsidRPr="007A06A9">
        <w:rPr>
          <w:rFonts w:ascii="Arial" w:eastAsia="Arial" w:hAnsi="Arial" w:cs="Arial"/>
          <w:sz w:val="22"/>
          <w:szCs w:val="22"/>
        </w:rPr>
        <w:t>e 2</w:t>
      </w:r>
      <w:r w:rsidR="00C84665" w:rsidRPr="007A06A9">
        <w:rPr>
          <w:rFonts w:ascii="Arial" w:eastAsia="Arial" w:hAnsi="Arial" w:cs="Arial"/>
          <w:spacing w:val="-2"/>
          <w:sz w:val="22"/>
          <w:szCs w:val="22"/>
        </w:rPr>
        <w:t xml:space="preserve"> </w:t>
      </w:r>
      <w:r w:rsidR="00C84665" w:rsidRPr="007A06A9">
        <w:rPr>
          <w:rFonts w:ascii="Arial" w:eastAsia="Arial" w:hAnsi="Arial" w:cs="Arial"/>
          <w:spacing w:val="1"/>
          <w:sz w:val="22"/>
          <w:szCs w:val="22"/>
        </w:rPr>
        <w:t>r</w:t>
      </w:r>
      <w:r w:rsidR="00C84665" w:rsidRPr="007A06A9">
        <w:rPr>
          <w:rFonts w:ascii="Arial" w:eastAsia="Arial" w:hAnsi="Arial" w:cs="Arial"/>
          <w:sz w:val="22"/>
          <w:szCs w:val="22"/>
        </w:rPr>
        <w:t>e</w:t>
      </w:r>
      <w:r w:rsidR="00C84665" w:rsidRPr="007A06A9">
        <w:rPr>
          <w:rFonts w:ascii="Arial" w:eastAsia="Arial" w:hAnsi="Arial" w:cs="Arial"/>
          <w:spacing w:val="-3"/>
          <w:sz w:val="22"/>
          <w:szCs w:val="22"/>
        </w:rPr>
        <w:t>v</w:t>
      </w:r>
      <w:r w:rsidR="00C84665" w:rsidRPr="007A06A9">
        <w:rPr>
          <w:rFonts w:ascii="Arial" w:eastAsia="Arial" w:hAnsi="Arial" w:cs="Arial"/>
          <w:spacing w:val="-1"/>
          <w:sz w:val="22"/>
          <w:szCs w:val="22"/>
        </w:rPr>
        <w:t>i</w:t>
      </w:r>
      <w:r w:rsidR="00C84665" w:rsidRPr="007A06A9">
        <w:rPr>
          <w:rFonts w:ascii="Arial" w:eastAsia="Arial" w:hAnsi="Arial" w:cs="Arial"/>
          <w:spacing w:val="2"/>
          <w:sz w:val="22"/>
          <w:szCs w:val="22"/>
        </w:rPr>
        <w:t>e</w:t>
      </w:r>
      <w:r w:rsidR="00C84665" w:rsidRPr="007A06A9">
        <w:rPr>
          <w:rFonts w:ascii="Arial" w:eastAsia="Arial" w:hAnsi="Arial" w:cs="Arial"/>
          <w:spacing w:val="-3"/>
          <w:sz w:val="22"/>
          <w:szCs w:val="22"/>
        </w:rPr>
        <w:t>w</w:t>
      </w:r>
      <w:r w:rsidR="00C84665" w:rsidRPr="007A06A9">
        <w:rPr>
          <w:rFonts w:ascii="Arial" w:eastAsia="Arial" w:hAnsi="Arial" w:cs="Arial"/>
          <w:sz w:val="22"/>
          <w:szCs w:val="22"/>
        </w:rPr>
        <w:t>,</w:t>
      </w:r>
      <w:r w:rsidR="00C84665" w:rsidRPr="007A06A9">
        <w:rPr>
          <w:rFonts w:ascii="Arial" w:eastAsia="Arial" w:hAnsi="Arial" w:cs="Arial"/>
          <w:spacing w:val="2"/>
          <w:sz w:val="22"/>
          <w:szCs w:val="22"/>
        </w:rPr>
        <w:t xml:space="preserve"> </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f</w:t>
      </w:r>
      <w:r w:rsidR="00C84665" w:rsidRPr="007A06A9">
        <w:rPr>
          <w:rFonts w:ascii="Arial" w:eastAsia="Arial" w:hAnsi="Arial" w:cs="Arial"/>
          <w:spacing w:val="3"/>
          <w:sz w:val="22"/>
          <w:szCs w:val="22"/>
        </w:rPr>
        <w:t xml:space="preserve"> </w:t>
      </w:r>
      <w:r w:rsidR="00C84665" w:rsidRPr="007A06A9">
        <w:rPr>
          <w:rFonts w:ascii="Arial" w:eastAsia="Arial" w:hAnsi="Arial" w:cs="Arial"/>
          <w:spacing w:val="1"/>
          <w:sz w:val="22"/>
          <w:szCs w:val="22"/>
        </w:rPr>
        <w:t>t</w:t>
      </w:r>
      <w:r w:rsidR="00C84665" w:rsidRPr="007A06A9">
        <w:rPr>
          <w:rFonts w:ascii="Arial" w:eastAsia="Arial" w:hAnsi="Arial" w:cs="Arial"/>
          <w:sz w:val="22"/>
          <w:szCs w:val="22"/>
        </w:rPr>
        <w:t>he</w:t>
      </w:r>
      <w:r w:rsidR="00C84665" w:rsidRPr="007A06A9">
        <w:rPr>
          <w:rFonts w:ascii="Arial" w:eastAsia="Arial" w:hAnsi="Arial" w:cs="Arial"/>
          <w:spacing w:val="-2"/>
          <w:sz w:val="22"/>
          <w:szCs w:val="22"/>
        </w:rPr>
        <w:t xml:space="preserve"> </w:t>
      </w:r>
      <w:r w:rsidR="00C84665" w:rsidRPr="007A06A9">
        <w:rPr>
          <w:rFonts w:ascii="Arial" w:eastAsia="Arial" w:hAnsi="Arial" w:cs="Arial"/>
          <w:spacing w:val="1"/>
          <w:sz w:val="22"/>
          <w:szCs w:val="22"/>
        </w:rPr>
        <w:t>t</w:t>
      </w:r>
      <w:r w:rsidR="00C84665" w:rsidRPr="007A06A9">
        <w:rPr>
          <w:rFonts w:ascii="Arial" w:eastAsia="Arial" w:hAnsi="Arial" w:cs="Arial"/>
          <w:sz w:val="22"/>
          <w:szCs w:val="22"/>
        </w:rPr>
        <w:t>e</w:t>
      </w:r>
      <w:r w:rsidR="00C84665" w:rsidRPr="007A06A9">
        <w:rPr>
          <w:rFonts w:ascii="Arial" w:eastAsia="Arial" w:hAnsi="Arial" w:cs="Arial"/>
          <w:spacing w:val="-3"/>
          <w:sz w:val="22"/>
          <w:szCs w:val="22"/>
        </w:rPr>
        <w:t>n</w:t>
      </w:r>
      <w:r w:rsidR="00C84665" w:rsidRPr="007A06A9">
        <w:rPr>
          <w:rFonts w:ascii="Arial" w:eastAsia="Arial" w:hAnsi="Arial" w:cs="Arial"/>
          <w:sz w:val="22"/>
          <w:szCs w:val="22"/>
        </w:rPr>
        <w:t>a</w:t>
      </w:r>
      <w:r w:rsidR="00C84665" w:rsidRPr="007A06A9">
        <w:rPr>
          <w:rFonts w:ascii="Arial" w:eastAsia="Arial" w:hAnsi="Arial" w:cs="Arial"/>
          <w:spacing w:val="-1"/>
          <w:sz w:val="22"/>
          <w:szCs w:val="22"/>
        </w:rPr>
        <w:t>n</w:t>
      </w:r>
      <w:r w:rsidR="00C84665" w:rsidRPr="007A06A9">
        <w:rPr>
          <w:rFonts w:ascii="Arial" w:eastAsia="Arial" w:hAnsi="Arial" w:cs="Arial"/>
          <w:sz w:val="22"/>
          <w:szCs w:val="22"/>
        </w:rPr>
        <w:t xml:space="preserve">t </w:t>
      </w:r>
      <w:r w:rsidR="00C84665" w:rsidRPr="007A06A9">
        <w:rPr>
          <w:rFonts w:ascii="Arial" w:eastAsia="Arial" w:hAnsi="Arial" w:cs="Arial"/>
          <w:spacing w:val="1"/>
          <w:sz w:val="22"/>
          <w:szCs w:val="22"/>
        </w:rPr>
        <w:t>r</w:t>
      </w:r>
      <w:r w:rsidR="00C84665" w:rsidRPr="007A06A9">
        <w:rPr>
          <w:rFonts w:ascii="Arial" w:eastAsia="Arial" w:hAnsi="Arial" w:cs="Arial"/>
          <w:spacing w:val="-3"/>
          <w:sz w:val="22"/>
          <w:szCs w:val="22"/>
        </w:rPr>
        <w:t>e</w:t>
      </w:r>
      <w:r w:rsidR="00C84665" w:rsidRPr="007A06A9">
        <w:rPr>
          <w:rFonts w:ascii="Arial" w:eastAsia="Arial" w:hAnsi="Arial" w:cs="Arial"/>
          <w:spacing w:val="-2"/>
          <w:sz w:val="22"/>
          <w:szCs w:val="22"/>
        </w:rPr>
        <w:t>m</w:t>
      </w:r>
      <w:r w:rsidR="00C84665" w:rsidRPr="007A06A9">
        <w:rPr>
          <w:rFonts w:ascii="Arial" w:eastAsia="Arial" w:hAnsi="Arial" w:cs="Arial"/>
          <w:sz w:val="22"/>
          <w:szCs w:val="22"/>
        </w:rPr>
        <w:t>a</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ns d</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ssati</w:t>
      </w:r>
      <w:r w:rsidR="00C84665" w:rsidRPr="007A06A9">
        <w:rPr>
          <w:rFonts w:ascii="Arial" w:eastAsia="Arial" w:hAnsi="Arial" w:cs="Arial"/>
          <w:spacing w:val="-3"/>
          <w:sz w:val="22"/>
          <w:szCs w:val="22"/>
        </w:rPr>
        <w:t>s</w:t>
      </w:r>
      <w:r w:rsidR="00C84665" w:rsidRPr="007A06A9">
        <w:rPr>
          <w:rFonts w:ascii="Arial" w:eastAsia="Arial" w:hAnsi="Arial" w:cs="Arial"/>
          <w:spacing w:val="3"/>
          <w:sz w:val="22"/>
          <w:szCs w:val="22"/>
        </w:rPr>
        <w:t>f</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ed</w:t>
      </w:r>
      <w:r w:rsidR="00C84665" w:rsidRPr="007A06A9">
        <w:rPr>
          <w:rFonts w:ascii="Arial" w:eastAsia="Arial" w:hAnsi="Arial" w:cs="Arial"/>
          <w:spacing w:val="1"/>
          <w:sz w:val="22"/>
          <w:szCs w:val="22"/>
        </w:rPr>
        <w:t xml:space="preserve"> </w:t>
      </w:r>
      <w:r w:rsidR="00C84665" w:rsidRPr="007A06A9">
        <w:rPr>
          <w:rFonts w:ascii="Arial" w:eastAsia="Arial" w:hAnsi="Arial" w:cs="Arial"/>
          <w:spacing w:val="-3"/>
          <w:sz w:val="22"/>
          <w:szCs w:val="22"/>
        </w:rPr>
        <w:t>w</w:t>
      </w:r>
      <w:r w:rsidR="00C84665" w:rsidRPr="007A06A9">
        <w:rPr>
          <w:rFonts w:ascii="Arial" w:eastAsia="Arial" w:hAnsi="Arial" w:cs="Arial"/>
          <w:spacing w:val="-1"/>
          <w:sz w:val="22"/>
          <w:szCs w:val="22"/>
        </w:rPr>
        <w:t>i</w:t>
      </w:r>
      <w:r w:rsidR="00C84665" w:rsidRPr="007A06A9">
        <w:rPr>
          <w:rFonts w:ascii="Arial" w:eastAsia="Arial" w:hAnsi="Arial" w:cs="Arial"/>
          <w:spacing w:val="1"/>
          <w:sz w:val="22"/>
          <w:szCs w:val="22"/>
        </w:rPr>
        <w:t>t</w:t>
      </w:r>
      <w:r w:rsidR="00C84665" w:rsidRPr="007A06A9">
        <w:rPr>
          <w:rFonts w:ascii="Arial" w:eastAsia="Arial" w:hAnsi="Arial" w:cs="Arial"/>
          <w:sz w:val="22"/>
          <w:szCs w:val="22"/>
        </w:rPr>
        <w:t xml:space="preserve">h </w:t>
      </w:r>
      <w:r w:rsidR="00C84665" w:rsidRPr="007A06A9">
        <w:rPr>
          <w:rFonts w:ascii="Arial" w:eastAsia="Arial" w:hAnsi="Arial" w:cs="Arial"/>
          <w:spacing w:val="2"/>
          <w:sz w:val="22"/>
          <w:szCs w:val="22"/>
        </w:rPr>
        <w:t>t</w:t>
      </w:r>
      <w:r w:rsidR="00C84665" w:rsidRPr="007A06A9">
        <w:rPr>
          <w:rFonts w:ascii="Arial" w:eastAsia="Arial" w:hAnsi="Arial" w:cs="Arial"/>
          <w:sz w:val="22"/>
          <w:szCs w:val="22"/>
        </w:rPr>
        <w:t>he</w:t>
      </w:r>
      <w:r w:rsidR="00C84665" w:rsidRPr="007A06A9">
        <w:rPr>
          <w:rFonts w:ascii="Arial" w:eastAsia="Arial" w:hAnsi="Arial" w:cs="Arial"/>
          <w:spacing w:val="-4"/>
          <w:sz w:val="22"/>
          <w:szCs w:val="22"/>
        </w:rPr>
        <w:t xml:space="preserve"> </w:t>
      </w:r>
      <w:r w:rsidR="00F10DEE" w:rsidRPr="007A06A9">
        <w:rPr>
          <w:rFonts w:ascii="Arial" w:eastAsia="Arial" w:hAnsi="Arial" w:cs="Arial"/>
          <w:sz w:val="22"/>
          <w:szCs w:val="22"/>
        </w:rPr>
        <w:t>comp</w:t>
      </w:r>
      <w:r w:rsidR="00F10DEE" w:rsidRPr="007A06A9">
        <w:rPr>
          <w:rFonts w:ascii="Arial" w:eastAsia="Arial" w:hAnsi="Arial" w:cs="Arial"/>
          <w:spacing w:val="-1"/>
          <w:sz w:val="22"/>
          <w:szCs w:val="22"/>
        </w:rPr>
        <w:t>l</w:t>
      </w:r>
      <w:r w:rsidR="00F10DEE" w:rsidRPr="007A06A9">
        <w:rPr>
          <w:rFonts w:ascii="Arial" w:eastAsia="Arial" w:hAnsi="Arial" w:cs="Arial"/>
          <w:sz w:val="22"/>
          <w:szCs w:val="22"/>
        </w:rPr>
        <w:t>a</w:t>
      </w:r>
      <w:r w:rsidR="00F10DEE" w:rsidRPr="007A06A9">
        <w:rPr>
          <w:rFonts w:ascii="Arial" w:eastAsia="Arial" w:hAnsi="Arial" w:cs="Arial"/>
          <w:spacing w:val="-1"/>
          <w:sz w:val="22"/>
          <w:szCs w:val="22"/>
        </w:rPr>
        <w:t>i</w:t>
      </w:r>
      <w:r w:rsidR="00F10DEE" w:rsidRPr="007A06A9">
        <w:rPr>
          <w:rFonts w:ascii="Arial" w:eastAsia="Arial" w:hAnsi="Arial" w:cs="Arial"/>
          <w:sz w:val="22"/>
          <w:szCs w:val="22"/>
        </w:rPr>
        <w:t>nt,</w:t>
      </w:r>
      <w:r w:rsidR="00C84665" w:rsidRPr="007A06A9">
        <w:rPr>
          <w:rFonts w:ascii="Arial" w:eastAsia="Arial" w:hAnsi="Arial" w:cs="Arial"/>
          <w:sz w:val="22"/>
          <w:szCs w:val="22"/>
        </w:rPr>
        <w:t xml:space="preserve"> </w:t>
      </w:r>
      <w:r w:rsidR="00C54918" w:rsidRPr="007A06A9">
        <w:rPr>
          <w:rFonts w:ascii="Arial" w:hAnsi="Arial" w:cs="Arial"/>
          <w:sz w:val="22"/>
          <w:szCs w:val="22"/>
        </w:rPr>
        <w:t xml:space="preserve">they can </w:t>
      </w:r>
      <w:r w:rsidR="00F10DEE" w:rsidRPr="007A06A9">
        <w:rPr>
          <w:rFonts w:ascii="Arial" w:hAnsi="Arial" w:cs="Arial"/>
          <w:sz w:val="22"/>
          <w:szCs w:val="22"/>
        </w:rPr>
        <w:tab/>
      </w:r>
      <w:r w:rsidR="00C54918" w:rsidRPr="007A06A9">
        <w:rPr>
          <w:rFonts w:ascii="Arial" w:hAnsi="Arial" w:cs="Arial"/>
          <w:sz w:val="22"/>
          <w:szCs w:val="22"/>
        </w:rPr>
        <w:t xml:space="preserve">ask </w:t>
      </w:r>
      <w:r w:rsidR="00F10DEE" w:rsidRPr="007A06A9">
        <w:rPr>
          <w:rFonts w:ascii="Arial" w:hAnsi="Arial" w:cs="Arial"/>
          <w:sz w:val="22"/>
          <w:szCs w:val="22"/>
        </w:rPr>
        <w:t>t</w:t>
      </w:r>
      <w:r w:rsidR="00C54918" w:rsidRPr="007A06A9">
        <w:rPr>
          <w:rFonts w:ascii="Arial" w:hAnsi="Arial" w:cs="Arial"/>
          <w:sz w:val="22"/>
          <w:szCs w:val="22"/>
        </w:rPr>
        <w:t xml:space="preserve">he Housing Ombudsman Service to investigate how we dealt with the matter. </w:t>
      </w:r>
    </w:p>
    <w:p w14:paraId="13E73FB9" w14:textId="77777777" w:rsidR="00C84665" w:rsidRPr="007A06A9" w:rsidRDefault="00C84665" w:rsidP="00C84665">
      <w:pPr>
        <w:spacing w:line="276" w:lineRule="auto"/>
        <w:ind w:left="1240" w:right="248"/>
        <w:rPr>
          <w:rFonts w:ascii="Arial" w:eastAsia="Arial" w:hAnsi="Arial" w:cs="Arial"/>
          <w:sz w:val="22"/>
          <w:szCs w:val="22"/>
        </w:rPr>
      </w:pPr>
    </w:p>
    <w:p w14:paraId="2984536E" w14:textId="48B55F55" w:rsidR="00C84665" w:rsidRPr="007A06A9" w:rsidRDefault="00C84665" w:rsidP="001E6A34">
      <w:pPr>
        <w:spacing w:before="32"/>
        <w:ind w:left="1418" w:right="-50" w:hanging="567"/>
        <w:jc w:val="both"/>
        <w:rPr>
          <w:rFonts w:ascii="Arial" w:eastAsia="Arial" w:hAnsi="Arial" w:cs="Arial"/>
          <w:sz w:val="22"/>
          <w:szCs w:val="22"/>
        </w:rPr>
      </w:pPr>
      <w:r w:rsidRPr="007A06A9">
        <w:rPr>
          <w:rFonts w:ascii="Arial" w:eastAsia="Arial" w:hAnsi="Arial" w:cs="Arial"/>
          <w:b/>
          <w:spacing w:val="-3"/>
          <w:sz w:val="22"/>
          <w:szCs w:val="22"/>
        </w:rPr>
        <w:t>9.3</w:t>
      </w:r>
      <w:r w:rsidRPr="007A06A9">
        <w:rPr>
          <w:rFonts w:ascii="Arial" w:eastAsia="Arial" w:hAnsi="Arial" w:cs="Arial"/>
          <w:b/>
          <w:spacing w:val="-3"/>
          <w:sz w:val="22"/>
          <w:szCs w:val="22"/>
        </w:rPr>
        <w:tab/>
        <w:t>T</w:t>
      </w:r>
      <w:r w:rsidRPr="007A06A9">
        <w:rPr>
          <w:rFonts w:ascii="Arial" w:eastAsia="Arial" w:hAnsi="Arial" w:cs="Arial"/>
          <w:b/>
          <w:sz w:val="22"/>
          <w:szCs w:val="22"/>
        </w:rPr>
        <w:t xml:space="preserve">he </w:t>
      </w:r>
      <w:r w:rsidRPr="007A06A9">
        <w:rPr>
          <w:rFonts w:ascii="Arial" w:eastAsia="Arial" w:hAnsi="Arial" w:cs="Arial"/>
          <w:b/>
          <w:spacing w:val="-1"/>
          <w:sz w:val="22"/>
          <w:szCs w:val="22"/>
        </w:rPr>
        <w:t>H</w:t>
      </w:r>
      <w:r w:rsidRPr="007A06A9">
        <w:rPr>
          <w:rFonts w:ascii="Arial" w:eastAsia="Arial" w:hAnsi="Arial" w:cs="Arial"/>
          <w:b/>
          <w:sz w:val="22"/>
          <w:szCs w:val="22"/>
        </w:rPr>
        <w:t>o</w:t>
      </w:r>
      <w:r w:rsidRPr="007A06A9">
        <w:rPr>
          <w:rFonts w:ascii="Arial" w:eastAsia="Arial" w:hAnsi="Arial" w:cs="Arial"/>
          <w:b/>
          <w:spacing w:val="-1"/>
          <w:sz w:val="22"/>
          <w:szCs w:val="22"/>
        </w:rPr>
        <w:t>u</w:t>
      </w:r>
      <w:r w:rsidRPr="007A06A9">
        <w:rPr>
          <w:rFonts w:ascii="Arial" w:eastAsia="Arial" w:hAnsi="Arial" w:cs="Arial"/>
          <w:b/>
          <w:sz w:val="22"/>
          <w:szCs w:val="22"/>
        </w:rPr>
        <w:t xml:space="preserve">sing </w:t>
      </w:r>
      <w:r w:rsidRPr="007A06A9">
        <w:rPr>
          <w:rFonts w:ascii="Arial" w:eastAsia="Arial" w:hAnsi="Arial" w:cs="Arial"/>
          <w:b/>
          <w:spacing w:val="-1"/>
          <w:sz w:val="22"/>
          <w:szCs w:val="22"/>
        </w:rPr>
        <w:t>O</w:t>
      </w:r>
      <w:r w:rsidRPr="007A06A9">
        <w:rPr>
          <w:rFonts w:ascii="Arial" w:eastAsia="Arial" w:hAnsi="Arial" w:cs="Arial"/>
          <w:b/>
          <w:sz w:val="22"/>
          <w:szCs w:val="22"/>
        </w:rPr>
        <w:t>mbu</w:t>
      </w:r>
      <w:r w:rsidRPr="007A06A9">
        <w:rPr>
          <w:rFonts w:ascii="Arial" w:eastAsia="Arial" w:hAnsi="Arial" w:cs="Arial"/>
          <w:b/>
          <w:spacing w:val="-1"/>
          <w:sz w:val="22"/>
          <w:szCs w:val="22"/>
        </w:rPr>
        <w:t>d</w:t>
      </w:r>
      <w:r w:rsidRPr="007A06A9">
        <w:rPr>
          <w:rFonts w:ascii="Arial" w:eastAsia="Arial" w:hAnsi="Arial" w:cs="Arial"/>
          <w:b/>
          <w:spacing w:val="-3"/>
          <w:sz w:val="22"/>
          <w:szCs w:val="22"/>
        </w:rPr>
        <w:t>s</w:t>
      </w:r>
      <w:r w:rsidRPr="007A06A9">
        <w:rPr>
          <w:rFonts w:ascii="Arial" w:eastAsia="Arial" w:hAnsi="Arial" w:cs="Arial"/>
          <w:b/>
          <w:sz w:val="22"/>
          <w:szCs w:val="22"/>
        </w:rPr>
        <w:t>man Ser</w:t>
      </w:r>
      <w:r w:rsidRPr="007A06A9">
        <w:rPr>
          <w:rFonts w:ascii="Arial" w:eastAsia="Arial" w:hAnsi="Arial" w:cs="Arial"/>
          <w:b/>
          <w:spacing w:val="-3"/>
          <w:sz w:val="22"/>
          <w:szCs w:val="22"/>
        </w:rPr>
        <w:t>v</w:t>
      </w:r>
      <w:r w:rsidRPr="007A06A9">
        <w:rPr>
          <w:rFonts w:ascii="Arial" w:eastAsia="Arial" w:hAnsi="Arial" w:cs="Arial"/>
          <w:b/>
          <w:spacing w:val="1"/>
          <w:sz w:val="22"/>
          <w:szCs w:val="22"/>
        </w:rPr>
        <w:t>i</w:t>
      </w:r>
      <w:r w:rsidRPr="007A06A9">
        <w:rPr>
          <w:rFonts w:ascii="Arial" w:eastAsia="Arial" w:hAnsi="Arial" w:cs="Arial"/>
          <w:b/>
          <w:sz w:val="22"/>
          <w:szCs w:val="22"/>
        </w:rPr>
        <w:t>ce</w:t>
      </w:r>
    </w:p>
    <w:p w14:paraId="548177C7" w14:textId="77777777" w:rsidR="00C84665" w:rsidRPr="007A06A9" w:rsidRDefault="00C84665" w:rsidP="00C84665">
      <w:pPr>
        <w:spacing w:line="120" w:lineRule="exact"/>
        <w:rPr>
          <w:rFonts w:ascii="Arial" w:hAnsi="Arial" w:cs="Arial"/>
          <w:sz w:val="13"/>
          <w:szCs w:val="13"/>
        </w:rPr>
      </w:pPr>
    </w:p>
    <w:p w14:paraId="05DCFED0" w14:textId="27CC213A" w:rsidR="00C84665" w:rsidRPr="007A06A9" w:rsidRDefault="00A243F9" w:rsidP="00C84665">
      <w:pPr>
        <w:spacing w:line="276" w:lineRule="auto"/>
        <w:ind w:left="1240" w:right="75"/>
        <w:jc w:val="both"/>
        <w:rPr>
          <w:rFonts w:ascii="Arial" w:eastAsia="Arial" w:hAnsi="Arial" w:cs="Arial"/>
          <w:sz w:val="22"/>
          <w:szCs w:val="22"/>
        </w:rPr>
      </w:pPr>
      <w:r w:rsidRPr="007A06A9">
        <w:rPr>
          <w:rFonts w:ascii="Arial" w:eastAsia="Arial" w:hAnsi="Arial" w:cs="Arial"/>
          <w:spacing w:val="2"/>
          <w:sz w:val="22"/>
          <w:szCs w:val="22"/>
        </w:rPr>
        <w:tab/>
      </w:r>
      <w:r w:rsidR="00C84665" w:rsidRPr="007A06A9">
        <w:rPr>
          <w:rFonts w:ascii="Arial" w:eastAsia="Arial" w:hAnsi="Arial" w:cs="Arial"/>
          <w:spacing w:val="2"/>
          <w:sz w:val="22"/>
          <w:szCs w:val="22"/>
        </w:rPr>
        <w:t>T</w:t>
      </w:r>
      <w:r w:rsidR="00C84665" w:rsidRPr="007A06A9">
        <w:rPr>
          <w:rFonts w:ascii="Arial" w:eastAsia="Arial" w:hAnsi="Arial" w:cs="Arial"/>
          <w:sz w:val="22"/>
          <w:szCs w:val="22"/>
        </w:rPr>
        <w:t xml:space="preserve">he </w:t>
      </w:r>
      <w:r w:rsidR="00C84665" w:rsidRPr="007A06A9">
        <w:rPr>
          <w:rFonts w:ascii="Arial" w:eastAsia="Arial" w:hAnsi="Arial" w:cs="Arial"/>
          <w:spacing w:val="-1"/>
          <w:sz w:val="22"/>
          <w:szCs w:val="22"/>
        </w:rPr>
        <w:t>H</w:t>
      </w:r>
      <w:r w:rsidR="00C84665" w:rsidRPr="007A06A9">
        <w:rPr>
          <w:rFonts w:ascii="Arial" w:eastAsia="Arial" w:hAnsi="Arial" w:cs="Arial"/>
          <w:sz w:val="22"/>
          <w:szCs w:val="22"/>
        </w:rPr>
        <w:t>o</w:t>
      </w:r>
      <w:r w:rsidR="00C84665" w:rsidRPr="007A06A9">
        <w:rPr>
          <w:rFonts w:ascii="Arial" w:eastAsia="Arial" w:hAnsi="Arial" w:cs="Arial"/>
          <w:spacing w:val="-1"/>
          <w:sz w:val="22"/>
          <w:szCs w:val="22"/>
        </w:rPr>
        <w:t>u</w:t>
      </w:r>
      <w:r w:rsidR="00C84665" w:rsidRPr="007A06A9">
        <w:rPr>
          <w:rFonts w:ascii="Arial" w:eastAsia="Arial" w:hAnsi="Arial" w:cs="Arial"/>
          <w:sz w:val="22"/>
          <w:szCs w:val="22"/>
        </w:rPr>
        <w:t>s</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ng</w:t>
      </w:r>
      <w:r w:rsidR="00C84665" w:rsidRPr="007A06A9">
        <w:rPr>
          <w:rFonts w:ascii="Arial" w:eastAsia="Arial" w:hAnsi="Arial" w:cs="Arial"/>
          <w:spacing w:val="1"/>
          <w:sz w:val="22"/>
          <w:szCs w:val="22"/>
        </w:rPr>
        <w:t xml:space="preserve"> </w:t>
      </w:r>
      <w:r w:rsidR="00C84665" w:rsidRPr="007A06A9">
        <w:rPr>
          <w:rFonts w:ascii="Arial" w:eastAsia="Arial" w:hAnsi="Arial" w:cs="Arial"/>
          <w:spacing w:val="-1"/>
          <w:sz w:val="22"/>
          <w:szCs w:val="22"/>
        </w:rPr>
        <w:t>O</w:t>
      </w:r>
      <w:r w:rsidR="00C84665" w:rsidRPr="007A06A9">
        <w:rPr>
          <w:rFonts w:ascii="Arial" w:eastAsia="Arial" w:hAnsi="Arial" w:cs="Arial"/>
          <w:spacing w:val="1"/>
          <w:sz w:val="22"/>
          <w:szCs w:val="22"/>
        </w:rPr>
        <w:t>m</w:t>
      </w:r>
      <w:r w:rsidR="00C84665" w:rsidRPr="007A06A9">
        <w:rPr>
          <w:rFonts w:ascii="Arial" w:eastAsia="Arial" w:hAnsi="Arial" w:cs="Arial"/>
          <w:sz w:val="22"/>
          <w:szCs w:val="22"/>
        </w:rPr>
        <w:t>b</w:t>
      </w:r>
      <w:r w:rsidR="00C84665" w:rsidRPr="007A06A9">
        <w:rPr>
          <w:rFonts w:ascii="Arial" w:eastAsia="Arial" w:hAnsi="Arial" w:cs="Arial"/>
          <w:spacing w:val="-1"/>
          <w:sz w:val="22"/>
          <w:szCs w:val="22"/>
        </w:rPr>
        <w:t>u</w:t>
      </w:r>
      <w:r w:rsidR="00C84665" w:rsidRPr="007A06A9">
        <w:rPr>
          <w:rFonts w:ascii="Arial" w:eastAsia="Arial" w:hAnsi="Arial" w:cs="Arial"/>
          <w:sz w:val="22"/>
          <w:szCs w:val="22"/>
        </w:rPr>
        <w:t>dsm</w:t>
      </w:r>
      <w:r w:rsidR="00C84665" w:rsidRPr="007A06A9">
        <w:rPr>
          <w:rFonts w:ascii="Arial" w:eastAsia="Arial" w:hAnsi="Arial" w:cs="Arial"/>
          <w:spacing w:val="-2"/>
          <w:sz w:val="22"/>
          <w:szCs w:val="22"/>
        </w:rPr>
        <w:t>a</w:t>
      </w:r>
      <w:r w:rsidR="00C84665" w:rsidRPr="007A06A9">
        <w:rPr>
          <w:rFonts w:ascii="Arial" w:eastAsia="Arial" w:hAnsi="Arial" w:cs="Arial"/>
          <w:sz w:val="22"/>
          <w:szCs w:val="22"/>
        </w:rPr>
        <w:t>n</w:t>
      </w:r>
      <w:r w:rsidR="00C84665" w:rsidRPr="007A06A9">
        <w:rPr>
          <w:rFonts w:ascii="Arial" w:eastAsia="Arial" w:hAnsi="Arial" w:cs="Arial"/>
          <w:spacing w:val="3"/>
          <w:sz w:val="22"/>
          <w:szCs w:val="22"/>
        </w:rPr>
        <w:t xml:space="preserve"> </w:t>
      </w:r>
      <w:r w:rsidR="00C84665" w:rsidRPr="007A06A9">
        <w:rPr>
          <w:rFonts w:ascii="Arial" w:eastAsia="Arial" w:hAnsi="Arial" w:cs="Arial"/>
          <w:spacing w:val="-1"/>
          <w:sz w:val="22"/>
          <w:szCs w:val="22"/>
        </w:rPr>
        <w:t>S</w:t>
      </w:r>
      <w:r w:rsidR="00C84665" w:rsidRPr="007A06A9">
        <w:rPr>
          <w:rFonts w:ascii="Arial" w:eastAsia="Arial" w:hAnsi="Arial" w:cs="Arial"/>
          <w:sz w:val="22"/>
          <w:szCs w:val="22"/>
        </w:rPr>
        <w:t>er</w:t>
      </w:r>
      <w:r w:rsidR="00C84665" w:rsidRPr="007A06A9">
        <w:rPr>
          <w:rFonts w:ascii="Arial" w:eastAsia="Arial" w:hAnsi="Arial" w:cs="Arial"/>
          <w:spacing w:val="-2"/>
          <w:sz w:val="22"/>
          <w:szCs w:val="22"/>
        </w:rPr>
        <w:t>v</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ce</w:t>
      </w:r>
      <w:r w:rsidR="00C84665" w:rsidRPr="007A06A9">
        <w:rPr>
          <w:rFonts w:ascii="Arial" w:eastAsia="Arial" w:hAnsi="Arial" w:cs="Arial"/>
          <w:spacing w:val="3"/>
          <w:sz w:val="22"/>
          <w:szCs w:val="22"/>
        </w:rPr>
        <w:t xml:space="preserve"> </w:t>
      </w:r>
      <w:r w:rsidR="00C84665" w:rsidRPr="007A06A9">
        <w:rPr>
          <w:rFonts w:ascii="Arial" w:eastAsia="Arial" w:hAnsi="Arial" w:cs="Arial"/>
          <w:spacing w:val="-3"/>
          <w:sz w:val="22"/>
          <w:szCs w:val="22"/>
        </w:rPr>
        <w:t>can</w:t>
      </w:r>
      <w:r w:rsidR="00C84665" w:rsidRPr="007A06A9">
        <w:rPr>
          <w:rFonts w:ascii="Arial" w:eastAsia="Arial" w:hAnsi="Arial" w:cs="Arial"/>
          <w:spacing w:val="2"/>
          <w:sz w:val="22"/>
          <w:szCs w:val="22"/>
        </w:rPr>
        <w:t xml:space="preserve"> </w:t>
      </w:r>
      <w:r w:rsidR="00C84665" w:rsidRPr="007A06A9">
        <w:rPr>
          <w:rFonts w:ascii="Arial" w:eastAsia="Arial" w:hAnsi="Arial" w:cs="Arial"/>
          <w:sz w:val="22"/>
          <w:szCs w:val="22"/>
        </w:rPr>
        <w:t>pro</w:t>
      </w:r>
      <w:r w:rsidR="00C84665" w:rsidRPr="007A06A9">
        <w:rPr>
          <w:rFonts w:ascii="Arial" w:eastAsia="Arial" w:hAnsi="Arial" w:cs="Arial"/>
          <w:spacing w:val="-2"/>
          <w:sz w:val="22"/>
          <w:szCs w:val="22"/>
        </w:rPr>
        <w:t>v</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de</w:t>
      </w:r>
      <w:r w:rsidR="00C84665" w:rsidRPr="007A06A9">
        <w:rPr>
          <w:rFonts w:ascii="Arial" w:eastAsia="Arial" w:hAnsi="Arial" w:cs="Arial"/>
          <w:spacing w:val="3"/>
          <w:sz w:val="22"/>
          <w:szCs w:val="22"/>
        </w:rPr>
        <w:t xml:space="preserve"> </w:t>
      </w:r>
      <w:r w:rsidR="00C84665" w:rsidRPr="007A06A9">
        <w:rPr>
          <w:rFonts w:ascii="Arial" w:eastAsia="Arial" w:hAnsi="Arial" w:cs="Arial"/>
          <w:sz w:val="22"/>
          <w:szCs w:val="22"/>
        </w:rPr>
        <w:t>custo</w:t>
      </w:r>
      <w:r w:rsidR="00C84665" w:rsidRPr="007A06A9">
        <w:rPr>
          <w:rFonts w:ascii="Arial" w:eastAsia="Arial" w:hAnsi="Arial" w:cs="Arial"/>
          <w:spacing w:val="1"/>
          <w:sz w:val="22"/>
          <w:szCs w:val="22"/>
        </w:rPr>
        <w:t>m</w:t>
      </w:r>
      <w:r w:rsidR="00C84665" w:rsidRPr="007A06A9">
        <w:rPr>
          <w:rFonts w:ascii="Arial" w:eastAsia="Arial" w:hAnsi="Arial" w:cs="Arial"/>
          <w:spacing w:val="-3"/>
          <w:sz w:val="22"/>
          <w:szCs w:val="22"/>
        </w:rPr>
        <w:t>e</w:t>
      </w:r>
      <w:r w:rsidR="00C84665" w:rsidRPr="007A06A9">
        <w:rPr>
          <w:rFonts w:ascii="Arial" w:eastAsia="Arial" w:hAnsi="Arial" w:cs="Arial"/>
          <w:spacing w:val="1"/>
          <w:sz w:val="22"/>
          <w:szCs w:val="22"/>
        </w:rPr>
        <w:t>r</w:t>
      </w:r>
      <w:r w:rsidR="00C84665" w:rsidRPr="007A06A9">
        <w:rPr>
          <w:rFonts w:ascii="Arial" w:eastAsia="Arial" w:hAnsi="Arial" w:cs="Arial"/>
          <w:sz w:val="22"/>
          <w:szCs w:val="22"/>
        </w:rPr>
        <w:t>s</w:t>
      </w:r>
      <w:r w:rsidR="00C84665" w:rsidRPr="007A06A9">
        <w:rPr>
          <w:rFonts w:ascii="Arial" w:eastAsia="Arial" w:hAnsi="Arial" w:cs="Arial"/>
          <w:spacing w:val="1"/>
          <w:sz w:val="22"/>
          <w:szCs w:val="22"/>
        </w:rPr>
        <w:t xml:space="preserve"> </w:t>
      </w:r>
      <w:r w:rsidR="00C84665" w:rsidRPr="007A06A9">
        <w:rPr>
          <w:rFonts w:ascii="Arial" w:eastAsia="Arial" w:hAnsi="Arial" w:cs="Arial"/>
          <w:spacing w:val="-3"/>
          <w:sz w:val="22"/>
          <w:szCs w:val="22"/>
        </w:rPr>
        <w:t>w</w:t>
      </w:r>
      <w:r w:rsidR="00C84665" w:rsidRPr="007A06A9">
        <w:rPr>
          <w:rFonts w:ascii="Arial" w:eastAsia="Arial" w:hAnsi="Arial" w:cs="Arial"/>
          <w:spacing w:val="-1"/>
          <w:sz w:val="22"/>
          <w:szCs w:val="22"/>
        </w:rPr>
        <w:t>i</w:t>
      </w:r>
      <w:r w:rsidR="00C84665" w:rsidRPr="007A06A9">
        <w:rPr>
          <w:rFonts w:ascii="Arial" w:eastAsia="Arial" w:hAnsi="Arial" w:cs="Arial"/>
          <w:spacing w:val="1"/>
          <w:sz w:val="22"/>
          <w:szCs w:val="22"/>
        </w:rPr>
        <w:t>t</w:t>
      </w:r>
      <w:r w:rsidR="00C84665" w:rsidRPr="007A06A9">
        <w:rPr>
          <w:rFonts w:ascii="Arial" w:eastAsia="Arial" w:hAnsi="Arial" w:cs="Arial"/>
          <w:sz w:val="22"/>
          <w:szCs w:val="22"/>
        </w:rPr>
        <w:t>h</w:t>
      </w:r>
      <w:r w:rsidR="00C84665" w:rsidRPr="007A06A9">
        <w:rPr>
          <w:rFonts w:ascii="Arial" w:eastAsia="Arial" w:hAnsi="Arial" w:cs="Arial"/>
          <w:spacing w:val="3"/>
          <w:sz w:val="22"/>
          <w:szCs w:val="22"/>
        </w:rPr>
        <w:t xml:space="preserve"> </w:t>
      </w:r>
      <w:r w:rsidR="00C84665" w:rsidRPr="007A06A9">
        <w:rPr>
          <w:rFonts w:ascii="Arial" w:eastAsia="Arial" w:hAnsi="Arial" w:cs="Arial"/>
          <w:sz w:val="22"/>
          <w:szCs w:val="22"/>
        </w:rPr>
        <w:t>an</w:t>
      </w:r>
      <w:r w:rsidR="00C84665" w:rsidRPr="007A06A9">
        <w:rPr>
          <w:rFonts w:ascii="Arial" w:eastAsia="Arial" w:hAnsi="Arial" w:cs="Arial"/>
          <w:spacing w:val="3"/>
          <w:sz w:val="22"/>
          <w:szCs w:val="22"/>
        </w:rPr>
        <w:t xml:space="preserve"> </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n</w:t>
      </w:r>
      <w:r w:rsidR="00C84665" w:rsidRPr="007A06A9">
        <w:rPr>
          <w:rFonts w:ascii="Arial" w:eastAsia="Arial" w:hAnsi="Arial" w:cs="Arial"/>
          <w:spacing w:val="-1"/>
          <w:sz w:val="22"/>
          <w:szCs w:val="22"/>
        </w:rPr>
        <w:t>d</w:t>
      </w:r>
      <w:r w:rsidR="00C84665" w:rsidRPr="007A06A9">
        <w:rPr>
          <w:rFonts w:ascii="Arial" w:eastAsia="Arial" w:hAnsi="Arial" w:cs="Arial"/>
          <w:sz w:val="22"/>
          <w:szCs w:val="22"/>
        </w:rPr>
        <w:t>e</w:t>
      </w:r>
      <w:r w:rsidR="00C84665" w:rsidRPr="007A06A9">
        <w:rPr>
          <w:rFonts w:ascii="Arial" w:eastAsia="Arial" w:hAnsi="Arial" w:cs="Arial"/>
          <w:spacing w:val="-1"/>
          <w:sz w:val="22"/>
          <w:szCs w:val="22"/>
        </w:rPr>
        <w:t>p</w:t>
      </w:r>
      <w:r w:rsidR="00C84665" w:rsidRPr="007A06A9">
        <w:rPr>
          <w:rFonts w:ascii="Arial" w:eastAsia="Arial" w:hAnsi="Arial" w:cs="Arial"/>
          <w:sz w:val="22"/>
          <w:szCs w:val="22"/>
        </w:rPr>
        <w:t>e</w:t>
      </w:r>
      <w:r w:rsidR="00C84665" w:rsidRPr="007A06A9">
        <w:rPr>
          <w:rFonts w:ascii="Arial" w:eastAsia="Arial" w:hAnsi="Arial" w:cs="Arial"/>
          <w:spacing w:val="-3"/>
          <w:sz w:val="22"/>
          <w:szCs w:val="22"/>
        </w:rPr>
        <w:t>n</w:t>
      </w:r>
      <w:r w:rsidR="00C84665" w:rsidRPr="007A06A9">
        <w:rPr>
          <w:rFonts w:ascii="Arial" w:eastAsia="Arial" w:hAnsi="Arial" w:cs="Arial"/>
          <w:sz w:val="22"/>
          <w:szCs w:val="22"/>
        </w:rPr>
        <w:t>d</w:t>
      </w:r>
      <w:r w:rsidR="00C84665" w:rsidRPr="007A06A9">
        <w:rPr>
          <w:rFonts w:ascii="Arial" w:eastAsia="Arial" w:hAnsi="Arial" w:cs="Arial"/>
          <w:spacing w:val="-1"/>
          <w:sz w:val="22"/>
          <w:szCs w:val="22"/>
        </w:rPr>
        <w:t>e</w:t>
      </w:r>
      <w:r w:rsidR="00C84665" w:rsidRPr="007A06A9">
        <w:rPr>
          <w:rFonts w:ascii="Arial" w:eastAsia="Arial" w:hAnsi="Arial" w:cs="Arial"/>
          <w:sz w:val="22"/>
          <w:szCs w:val="22"/>
        </w:rPr>
        <w:t>nt</w:t>
      </w:r>
      <w:r w:rsidR="00C84665" w:rsidRPr="007A06A9">
        <w:rPr>
          <w:rFonts w:ascii="Arial" w:eastAsia="Arial" w:hAnsi="Arial" w:cs="Arial"/>
          <w:spacing w:val="2"/>
          <w:sz w:val="22"/>
          <w:szCs w:val="22"/>
        </w:rPr>
        <w:t xml:space="preserve"> </w:t>
      </w:r>
      <w:r w:rsidR="00C84665" w:rsidRPr="007A06A9">
        <w:rPr>
          <w:rFonts w:ascii="Arial" w:eastAsia="Arial" w:hAnsi="Arial" w:cs="Arial"/>
          <w:spacing w:val="1"/>
          <w:sz w:val="22"/>
          <w:szCs w:val="22"/>
        </w:rPr>
        <w:t>r</w:t>
      </w:r>
      <w:r w:rsidR="00C84665" w:rsidRPr="007A06A9">
        <w:rPr>
          <w:rFonts w:ascii="Arial" w:eastAsia="Arial" w:hAnsi="Arial" w:cs="Arial"/>
          <w:sz w:val="22"/>
          <w:szCs w:val="22"/>
        </w:rPr>
        <w:t>e</w:t>
      </w:r>
      <w:r w:rsidR="00C84665" w:rsidRPr="007A06A9">
        <w:rPr>
          <w:rFonts w:ascii="Arial" w:eastAsia="Arial" w:hAnsi="Arial" w:cs="Arial"/>
          <w:spacing w:val="-3"/>
          <w:sz w:val="22"/>
          <w:szCs w:val="22"/>
        </w:rPr>
        <w:t>v</w:t>
      </w:r>
      <w:r w:rsidR="00C84665" w:rsidRPr="007A06A9">
        <w:rPr>
          <w:rFonts w:ascii="Arial" w:eastAsia="Arial" w:hAnsi="Arial" w:cs="Arial"/>
          <w:spacing w:val="-1"/>
          <w:sz w:val="22"/>
          <w:szCs w:val="22"/>
        </w:rPr>
        <w:t>i</w:t>
      </w:r>
      <w:r w:rsidR="00C84665" w:rsidRPr="007A06A9">
        <w:rPr>
          <w:rFonts w:ascii="Arial" w:eastAsia="Arial" w:hAnsi="Arial" w:cs="Arial"/>
          <w:spacing w:val="2"/>
          <w:sz w:val="22"/>
          <w:szCs w:val="22"/>
        </w:rPr>
        <w:t>e</w:t>
      </w:r>
      <w:r w:rsidR="00C84665" w:rsidRPr="007A06A9">
        <w:rPr>
          <w:rFonts w:ascii="Arial" w:eastAsia="Arial" w:hAnsi="Arial" w:cs="Arial"/>
          <w:sz w:val="22"/>
          <w:szCs w:val="22"/>
        </w:rPr>
        <w:t xml:space="preserve">w </w:t>
      </w:r>
      <w:r w:rsidR="00C84665" w:rsidRPr="007A06A9">
        <w:rPr>
          <w:rFonts w:ascii="Arial" w:eastAsia="Arial" w:hAnsi="Arial" w:cs="Arial"/>
          <w:spacing w:val="-3"/>
          <w:sz w:val="22"/>
          <w:szCs w:val="22"/>
        </w:rPr>
        <w:t>o</w:t>
      </w:r>
      <w:r w:rsidR="00C84665" w:rsidRPr="007A06A9">
        <w:rPr>
          <w:rFonts w:ascii="Arial" w:eastAsia="Arial" w:hAnsi="Arial" w:cs="Arial"/>
          <w:sz w:val="22"/>
          <w:szCs w:val="22"/>
        </w:rPr>
        <w:t>f</w:t>
      </w:r>
      <w:r w:rsidR="00C84665" w:rsidRPr="007A06A9">
        <w:rPr>
          <w:rFonts w:ascii="Arial" w:eastAsia="Arial" w:hAnsi="Arial" w:cs="Arial"/>
          <w:spacing w:val="4"/>
          <w:sz w:val="22"/>
          <w:szCs w:val="22"/>
        </w:rPr>
        <w:t xml:space="preserve"> </w:t>
      </w:r>
      <w:r w:rsidR="00C84665" w:rsidRPr="007A06A9">
        <w:rPr>
          <w:rFonts w:ascii="Arial" w:eastAsia="Arial" w:hAnsi="Arial" w:cs="Arial"/>
          <w:spacing w:val="1"/>
          <w:sz w:val="22"/>
          <w:szCs w:val="22"/>
        </w:rPr>
        <w:t>t</w:t>
      </w:r>
      <w:r w:rsidR="00C84665" w:rsidRPr="007A06A9">
        <w:rPr>
          <w:rFonts w:ascii="Arial" w:eastAsia="Arial" w:hAnsi="Arial" w:cs="Arial"/>
          <w:sz w:val="22"/>
          <w:szCs w:val="22"/>
        </w:rPr>
        <w:t>h</w:t>
      </w:r>
      <w:r w:rsidR="00C84665" w:rsidRPr="007A06A9">
        <w:rPr>
          <w:rFonts w:ascii="Arial" w:eastAsia="Arial" w:hAnsi="Arial" w:cs="Arial"/>
          <w:spacing w:val="-1"/>
          <w:sz w:val="22"/>
          <w:szCs w:val="22"/>
        </w:rPr>
        <w:t>ei</w:t>
      </w:r>
      <w:r w:rsidR="00C84665" w:rsidRPr="007A06A9">
        <w:rPr>
          <w:rFonts w:ascii="Arial" w:eastAsia="Arial" w:hAnsi="Arial" w:cs="Arial"/>
          <w:sz w:val="22"/>
          <w:szCs w:val="22"/>
        </w:rPr>
        <w:t xml:space="preserve">r </w:t>
      </w:r>
      <w:r w:rsidRPr="007A06A9">
        <w:rPr>
          <w:rFonts w:ascii="Arial" w:eastAsia="Arial" w:hAnsi="Arial" w:cs="Arial"/>
          <w:sz w:val="22"/>
          <w:szCs w:val="22"/>
        </w:rPr>
        <w:tab/>
      </w:r>
      <w:r w:rsidR="00C84665" w:rsidRPr="007A06A9">
        <w:rPr>
          <w:rFonts w:ascii="Arial" w:eastAsia="Arial" w:hAnsi="Arial" w:cs="Arial"/>
          <w:sz w:val="22"/>
          <w:szCs w:val="22"/>
        </w:rPr>
        <w:t>comp</w:t>
      </w:r>
      <w:r w:rsidR="00C84665" w:rsidRPr="007A06A9">
        <w:rPr>
          <w:rFonts w:ascii="Arial" w:eastAsia="Arial" w:hAnsi="Arial" w:cs="Arial"/>
          <w:spacing w:val="-1"/>
          <w:sz w:val="22"/>
          <w:szCs w:val="22"/>
        </w:rPr>
        <w:t>l</w:t>
      </w:r>
      <w:r w:rsidR="00C84665" w:rsidRPr="007A06A9">
        <w:rPr>
          <w:rFonts w:ascii="Arial" w:eastAsia="Arial" w:hAnsi="Arial" w:cs="Arial"/>
          <w:sz w:val="22"/>
          <w:szCs w:val="22"/>
        </w:rPr>
        <w:t>a</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nt</w:t>
      </w:r>
      <w:r w:rsidR="00C84665" w:rsidRPr="007A06A9">
        <w:rPr>
          <w:rFonts w:ascii="Arial" w:eastAsia="Arial" w:hAnsi="Arial" w:cs="Arial"/>
          <w:spacing w:val="4"/>
          <w:sz w:val="22"/>
          <w:szCs w:val="22"/>
        </w:rPr>
        <w:t xml:space="preserve"> </w:t>
      </w:r>
      <w:r w:rsidR="00C84665" w:rsidRPr="007A06A9">
        <w:rPr>
          <w:rFonts w:ascii="Arial" w:eastAsia="Arial" w:hAnsi="Arial" w:cs="Arial"/>
          <w:sz w:val="22"/>
          <w:szCs w:val="22"/>
        </w:rPr>
        <w:t>a</w:t>
      </w:r>
      <w:r w:rsidR="00C84665" w:rsidRPr="007A06A9">
        <w:rPr>
          <w:rFonts w:ascii="Arial" w:eastAsia="Arial" w:hAnsi="Arial" w:cs="Arial"/>
          <w:spacing w:val="-3"/>
          <w:sz w:val="22"/>
          <w:szCs w:val="22"/>
        </w:rPr>
        <w:t>n</w:t>
      </w:r>
      <w:r w:rsidR="00C84665" w:rsidRPr="007A06A9">
        <w:rPr>
          <w:rFonts w:ascii="Arial" w:eastAsia="Arial" w:hAnsi="Arial" w:cs="Arial"/>
          <w:sz w:val="22"/>
          <w:szCs w:val="22"/>
        </w:rPr>
        <w:t>d</w:t>
      </w:r>
      <w:r w:rsidR="00C84665" w:rsidRPr="007A06A9">
        <w:rPr>
          <w:rFonts w:ascii="Arial" w:eastAsia="Arial" w:hAnsi="Arial" w:cs="Arial"/>
          <w:spacing w:val="1"/>
          <w:sz w:val="22"/>
          <w:szCs w:val="22"/>
        </w:rPr>
        <w:t xml:space="preserve"> </w:t>
      </w:r>
      <w:r w:rsidR="00C84665" w:rsidRPr="007A06A9">
        <w:rPr>
          <w:rFonts w:ascii="Arial" w:eastAsia="Arial" w:hAnsi="Arial" w:cs="Arial"/>
          <w:spacing w:val="-3"/>
          <w:sz w:val="22"/>
          <w:szCs w:val="22"/>
        </w:rPr>
        <w:t>o</w:t>
      </w:r>
      <w:r w:rsidR="00C84665" w:rsidRPr="007A06A9">
        <w:rPr>
          <w:rFonts w:ascii="Arial" w:eastAsia="Arial" w:hAnsi="Arial" w:cs="Arial"/>
          <w:spacing w:val="1"/>
          <w:sz w:val="22"/>
          <w:szCs w:val="22"/>
        </w:rPr>
        <w:t>ff</w:t>
      </w:r>
      <w:r w:rsidR="00C84665" w:rsidRPr="007A06A9">
        <w:rPr>
          <w:rFonts w:ascii="Arial" w:eastAsia="Arial" w:hAnsi="Arial" w:cs="Arial"/>
          <w:sz w:val="22"/>
          <w:szCs w:val="22"/>
        </w:rPr>
        <w:t>er</w:t>
      </w:r>
      <w:r w:rsidR="00C84665" w:rsidRPr="007A06A9">
        <w:rPr>
          <w:rFonts w:ascii="Arial" w:eastAsia="Arial" w:hAnsi="Arial" w:cs="Arial"/>
          <w:spacing w:val="2"/>
          <w:sz w:val="22"/>
          <w:szCs w:val="22"/>
        </w:rPr>
        <w:t xml:space="preserve"> </w:t>
      </w:r>
      <w:r w:rsidR="00C84665" w:rsidRPr="007A06A9">
        <w:rPr>
          <w:rFonts w:ascii="Arial" w:eastAsia="Arial" w:hAnsi="Arial" w:cs="Arial"/>
          <w:sz w:val="22"/>
          <w:szCs w:val="22"/>
        </w:rPr>
        <w:t>a</w:t>
      </w:r>
      <w:r w:rsidR="00C84665" w:rsidRPr="007A06A9">
        <w:rPr>
          <w:rFonts w:ascii="Arial" w:eastAsia="Arial" w:hAnsi="Arial" w:cs="Arial"/>
          <w:spacing w:val="-1"/>
          <w:sz w:val="22"/>
          <w:szCs w:val="22"/>
        </w:rPr>
        <w:t>d</w:t>
      </w:r>
      <w:r w:rsidR="00C84665" w:rsidRPr="007A06A9">
        <w:rPr>
          <w:rFonts w:ascii="Arial" w:eastAsia="Arial" w:hAnsi="Arial" w:cs="Arial"/>
          <w:spacing w:val="-2"/>
          <w:sz w:val="22"/>
          <w:szCs w:val="22"/>
        </w:rPr>
        <w:t>v</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ce</w:t>
      </w:r>
      <w:r w:rsidR="00C84665" w:rsidRPr="007A06A9">
        <w:rPr>
          <w:rFonts w:ascii="Arial" w:eastAsia="Arial" w:hAnsi="Arial" w:cs="Arial"/>
          <w:spacing w:val="3"/>
          <w:sz w:val="22"/>
          <w:szCs w:val="22"/>
        </w:rPr>
        <w:t xml:space="preserve"> </w:t>
      </w:r>
      <w:r w:rsidR="00C84665" w:rsidRPr="007A06A9">
        <w:rPr>
          <w:rFonts w:ascii="Arial" w:eastAsia="Arial" w:hAnsi="Arial" w:cs="Arial"/>
          <w:spacing w:val="1"/>
          <w:sz w:val="22"/>
          <w:szCs w:val="22"/>
        </w:rPr>
        <w:t>t</w:t>
      </w:r>
      <w:r w:rsidR="00C84665" w:rsidRPr="007A06A9">
        <w:rPr>
          <w:rFonts w:ascii="Arial" w:eastAsia="Arial" w:hAnsi="Arial" w:cs="Arial"/>
          <w:sz w:val="22"/>
          <w:szCs w:val="22"/>
        </w:rPr>
        <w:t>o</w:t>
      </w:r>
      <w:r w:rsidR="00C84665" w:rsidRPr="007A06A9">
        <w:rPr>
          <w:rFonts w:ascii="Arial" w:eastAsia="Arial" w:hAnsi="Arial" w:cs="Arial"/>
          <w:spacing w:val="1"/>
          <w:sz w:val="22"/>
          <w:szCs w:val="22"/>
        </w:rPr>
        <w:t xml:space="preserve"> </w:t>
      </w:r>
      <w:r w:rsidR="00C84665" w:rsidRPr="007A06A9">
        <w:rPr>
          <w:rFonts w:ascii="Arial" w:eastAsia="Arial" w:hAnsi="Arial" w:cs="Arial"/>
          <w:sz w:val="22"/>
          <w:szCs w:val="22"/>
        </w:rPr>
        <w:t>cu</w:t>
      </w:r>
      <w:r w:rsidR="00C84665" w:rsidRPr="007A06A9">
        <w:rPr>
          <w:rFonts w:ascii="Arial" w:eastAsia="Arial" w:hAnsi="Arial" w:cs="Arial"/>
          <w:spacing w:val="-3"/>
          <w:sz w:val="22"/>
          <w:szCs w:val="22"/>
        </w:rPr>
        <w:t>s</w:t>
      </w:r>
      <w:r w:rsidR="00C84665" w:rsidRPr="007A06A9">
        <w:rPr>
          <w:rFonts w:ascii="Arial" w:eastAsia="Arial" w:hAnsi="Arial" w:cs="Arial"/>
          <w:spacing w:val="1"/>
          <w:sz w:val="22"/>
          <w:szCs w:val="22"/>
        </w:rPr>
        <w:t>t</w:t>
      </w:r>
      <w:r w:rsidR="00C84665" w:rsidRPr="007A06A9">
        <w:rPr>
          <w:rFonts w:ascii="Arial" w:eastAsia="Arial" w:hAnsi="Arial" w:cs="Arial"/>
          <w:sz w:val="22"/>
          <w:szCs w:val="22"/>
        </w:rPr>
        <w:t>om</w:t>
      </w:r>
      <w:r w:rsidR="00C84665" w:rsidRPr="007A06A9">
        <w:rPr>
          <w:rFonts w:ascii="Arial" w:eastAsia="Arial" w:hAnsi="Arial" w:cs="Arial"/>
          <w:spacing w:val="-2"/>
          <w:sz w:val="22"/>
          <w:szCs w:val="22"/>
        </w:rPr>
        <w:t>e</w:t>
      </w:r>
      <w:r w:rsidR="00C84665" w:rsidRPr="007A06A9">
        <w:rPr>
          <w:rFonts w:ascii="Arial" w:eastAsia="Arial" w:hAnsi="Arial" w:cs="Arial"/>
          <w:spacing w:val="1"/>
          <w:sz w:val="22"/>
          <w:szCs w:val="22"/>
        </w:rPr>
        <w:t>r</w:t>
      </w:r>
      <w:r w:rsidR="00C84665" w:rsidRPr="007A06A9">
        <w:rPr>
          <w:rFonts w:ascii="Arial" w:eastAsia="Arial" w:hAnsi="Arial" w:cs="Arial"/>
          <w:sz w:val="22"/>
          <w:szCs w:val="22"/>
        </w:rPr>
        <w:t>s</w:t>
      </w:r>
      <w:r w:rsidR="00C84665" w:rsidRPr="007A06A9">
        <w:rPr>
          <w:rFonts w:ascii="Arial" w:eastAsia="Arial" w:hAnsi="Arial" w:cs="Arial"/>
          <w:spacing w:val="1"/>
          <w:sz w:val="22"/>
          <w:szCs w:val="22"/>
        </w:rPr>
        <w:t xml:space="preserve"> </w:t>
      </w:r>
      <w:r w:rsidR="00C84665" w:rsidRPr="007A06A9">
        <w:rPr>
          <w:rFonts w:ascii="Arial" w:eastAsia="Arial" w:hAnsi="Arial" w:cs="Arial"/>
          <w:sz w:val="22"/>
          <w:szCs w:val="22"/>
        </w:rPr>
        <w:t>s</w:t>
      </w:r>
      <w:r w:rsidR="00C84665" w:rsidRPr="007A06A9">
        <w:rPr>
          <w:rFonts w:ascii="Arial" w:eastAsia="Arial" w:hAnsi="Arial" w:cs="Arial"/>
          <w:spacing w:val="-3"/>
          <w:sz w:val="22"/>
          <w:szCs w:val="22"/>
        </w:rPr>
        <w:t>h</w:t>
      </w:r>
      <w:r w:rsidR="00C84665" w:rsidRPr="007A06A9">
        <w:rPr>
          <w:rFonts w:ascii="Arial" w:eastAsia="Arial" w:hAnsi="Arial" w:cs="Arial"/>
          <w:sz w:val="22"/>
          <w:szCs w:val="22"/>
        </w:rPr>
        <w:t>o</w:t>
      </w:r>
      <w:r w:rsidR="00C84665" w:rsidRPr="007A06A9">
        <w:rPr>
          <w:rFonts w:ascii="Arial" w:eastAsia="Arial" w:hAnsi="Arial" w:cs="Arial"/>
          <w:spacing w:val="-1"/>
          <w:sz w:val="22"/>
          <w:szCs w:val="22"/>
        </w:rPr>
        <w:t>ul</w:t>
      </w:r>
      <w:r w:rsidR="00C84665" w:rsidRPr="007A06A9">
        <w:rPr>
          <w:rFonts w:ascii="Arial" w:eastAsia="Arial" w:hAnsi="Arial" w:cs="Arial"/>
          <w:sz w:val="22"/>
          <w:szCs w:val="22"/>
        </w:rPr>
        <w:t>d</w:t>
      </w:r>
      <w:r w:rsidR="00C84665" w:rsidRPr="007A06A9">
        <w:rPr>
          <w:rFonts w:ascii="Arial" w:eastAsia="Arial" w:hAnsi="Arial" w:cs="Arial"/>
          <w:spacing w:val="3"/>
          <w:sz w:val="22"/>
          <w:szCs w:val="22"/>
        </w:rPr>
        <w:t xml:space="preserve"> </w:t>
      </w:r>
      <w:r w:rsidR="00C84665" w:rsidRPr="007A06A9">
        <w:rPr>
          <w:rFonts w:ascii="Arial" w:eastAsia="Arial" w:hAnsi="Arial" w:cs="Arial"/>
          <w:spacing w:val="1"/>
          <w:sz w:val="22"/>
          <w:szCs w:val="22"/>
        </w:rPr>
        <w:t>t</w:t>
      </w:r>
      <w:r w:rsidR="00C84665" w:rsidRPr="007A06A9">
        <w:rPr>
          <w:rFonts w:ascii="Arial" w:eastAsia="Arial" w:hAnsi="Arial" w:cs="Arial"/>
          <w:sz w:val="22"/>
          <w:szCs w:val="22"/>
        </w:rPr>
        <w:t>h</w:t>
      </w:r>
      <w:r w:rsidR="00C84665" w:rsidRPr="007A06A9">
        <w:rPr>
          <w:rFonts w:ascii="Arial" w:eastAsia="Arial" w:hAnsi="Arial" w:cs="Arial"/>
          <w:spacing w:val="-1"/>
          <w:sz w:val="22"/>
          <w:szCs w:val="22"/>
        </w:rPr>
        <w:t>e</w:t>
      </w:r>
      <w:r w:rsidR="00C84665" w:rsidRPr="007A06A9">
        <w:rPr>
          <w:rFonts w:ascii="Arial" w:eastAsia="Arial" w:hAnsi="Arial" w:cs="Arial"/>
          <w:sz w:val="22"/>
          <w:szCs w:val="22"/>
        </w:rPr>
        <w:t>y</w:t>
      </w:r>
      <w:r w:rsidR="00C84665" w:rsidRPr="007A06A9">
        <w:rPr>
          <w:rFonts w:ascii="Arial" w:eastAsia="Arial" w:hAnsi="Arial" w:cs="Arial"/>
          <w:spacing w:val="1"/>
          <w:sz w:val="22"/>
          <w:szCs w:val="22"/>
        </w:rPr>
        <w:t xml:space="preserve"> </w:t>
      </w:r>
      <w:r w:rsidR="00C84665" w:rsidRPr="007A06A9">
        <w:rPr>
          <w:rFonts w:ascii="Arial" w:eastAsia="Arial" w:hAnsi="Arial" w:cs="Arial"/>
          <w:sz w:val="22"/>
          <w:szCs w:val="22"/>
        </w:rPr>
        <w:t>be d</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ssati</w:t>
      </w:r>
      <w:r w:rsidR="00C84665" w:rsidRPr="007A06A9">
        <w:rPr>
          <w:rFonts w:ascii="Arial" w:eastAsia="Arial" w:hAnsi="Arial" w:cs="Arial"/>
          <w:spacing w:val="-3"/>
          <w:sz w:val="22"/>
          <w:szCs w:val="22"/>
        </w:rPr>
        <w:t>s</w:t>
      </w:r>
      <w:r w:rsidR="00C84665" w:rsidRPr="007A06A9">
        <w:rPr>
          <w:rFonts w:ascii="Arial" w:eastAsia="Arial" w:hAnsi="Arial" w:cs="Arial"/>
          <w:spacing w:val="3"/>
          <w:sz w:val="22"/>
          <w:szCs w:val="22"/>
        </w:rPr>
        <w:t>f</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ed at</w:t>
      </w:r>
      <w:r w:rsidR="00C84665" w:rsidRPr="007A06A9">
        <w:rPr>
          <w:rFonts w:ascii="Arial" w:eastAsia="Arial" w:hAnsi="Arial" w:cs="Arial"/>
          <w:spacing w:val="2"/>
          <w:sz w:val="22"/>
          <w:szCs w:val="22"/>
        </w:rPr>
        <w:t xml:space="preserve"> </w:t>
      </w:r>
      <w:r w:rsidR="00C84665" w:rsidRPr="007A06A9">
        <w:rPr>
          <w:rFonts w:ascii="Arial" w:eastAsia="Arial" w:hAnsi="Arial" w:cs="Arial"/>
          <w:sz w:val="22"/>
          <w:szCs w:val="22"/>
        </w:rPr>
        <w:t>a</w:t>
      </w:r>
      <w:r w:rsidR="00C84665" w:rsidRPr="007A06A9">
        <w:rPr>
          <w:rFonts w:ascii="Arial" w:eastAsia="Arial" w:hAnsi="Arial" w:cs="Arial"/>
          <w:spacing w:val="-1"/>
          <w:sz w:val="22"/>
          <w:szCs w:val="22"/>
        </w:rPr>
        <w:t>n</w:t>
      </w:r>
      <w:r w:rsidR="00C84665" w:rsidRPr="007A06A9">
        <w:rPr>
          <w:rFonts w:ascii="Arial" w:eastAsia="Arial" w:hAnsi="Arial" w:cs="Arial"/>
          <w:sz w:val="22"/>
          <w:szCs w:val="22"/>
        </w:rPr>
        <w:t>y</w:t>
      </w:r>
      <w:r w:rsidR="00C84665" w:rsidRPr="007A06A9">
        <w:rPr>
          <w:rFonts w:ascii="Arial" w:eastAsia="Arial" w:hAnsi="Arial" w:cs="Arial"/>
          <w:spacing w:val="1"/>
          <w:sz w:val="22"/>
          <w:szCs w:val="22"/>
        </w:rPr>
        <w:t xml:space="preserve"> </w:t>
      </w:r>
      <w:r w:rsidR="00C84665" w:rsidRPr="007A06A9">
        <w:rPr>
          <w:rFonts w:ascii="Arial" w:eastAsia="Arial" w:hAnsi="Arial" w:cs="Arial"/>
          <w:sz w:val="22"/>
          <w:szCs w:val="22"/>
        </w:rPr>
        <w:t>p</w:t>
      </w:r>
      <w:r w:rsidR="00C84665" w:rsidRPr="007A06A9">
        <w:rPr>
          <w:rFonts w:ascii="Arial" w:eastAsia="Arial" w:hAnsi="Arial" w:cs="Arial"/>
          <w:spacing w:val="-1"/>
          <w:sz w:val="22"/>
          <w:szCs w:val="22"/>
        </w:rPr>
        <w:t>oi</w:t>
      </w:r>
      <w:r w:rsidR="00C84665" w:rsidRPr="007A06A9">
        <w:rPr>
          <w:rFonts w:ascii="Arial" w:eastAsia="Arial" w:hAnsi="Arial" w:cs="Arial"/>
          <w:sz w:val="22"/>
          <w:szCs w:val="22"/>
        </w:rPr>
        <w:t>nt</w:t>
      </w:r>
      <w:r w:rsidR="00C84665" w:rsidRPr="007A06A9">
        <w:rPr>
          <w:rFonts w:ascii="Arial" w:eastAsia="Arial" w:hAnsi="Arial" w:cs="Arial"/>
          <w:spacing w:val="2"/>
          <w:sz w:val="22"/>
          <w:szCs w:val="22"/>
        </w:rPr>
        <w:t xml:space="preserve"> </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n</w:t>
      </w:r>
      <w:r w:rsidR="00C84665" w:rsidRPr="007A06A9">
        <w:rPr>
          <w:rFonts w:ascii="Arial" w:eastAsia="Arial" w:hAnsi="Arial" w:cs="Arial"/>
          <w:spacing w:val="1"/>
          <w:sz w:val="22"/>
          <w:szCs w:val="22"/>
        </w:rPr>
        <w:t xml:space="preserve"> t</w:t>
      </w:r>
      <w:r w:rsidR="00C84665" w:rsidRPr="007A06A9">
        <w:rPr>
          <w:rFonts w:ascii="Arial" w:eastAsia="Arial" w:hAnsi="Arial" w:cs="Arial"/>
          <w:sz w:val="22"/>
          <w:szCs w:val="22"/>
        </w:rPr>
        <w:t xml:space="preserve">he </w:t>
      </w:r>
      <w:r w:rsidRPr="007A06A9">
        <w:rPr>
          <w:rFonts w:ascii="Arial" w:eastAsia="Arial" w:hAnsi="Arial" w:cs="Arial"/>
          <w:sz w:val="22"/>
          <w:szCs w:val="22"/>
        </w:rPr>
        <w:tab/>
      </w:r>
      <w:r w:rsidR="00C84665" w:rsidRPr="007A06A9">
        <w:rPr>
          <w:rFonts w:ascii="Arial" w:eastAsia="Arial" w:hAnsi="Arial" w:cs="Arial"/>
          <w:sz w:val="22"/>
          <w:szCs w:val="22"/>
        </w:rPr>
        <w:t>comp</w:t>
      </w:r>
      <w:r w:rsidR="00C84665" w:rsidRPr="007A06A9">
        <w:rPr>
          <w:rFonts w:ascii="Arial" w:eastAsia="Arial" w:hAnsi="Arial" w:cs="Arial"/>
          <w:spacing w:val="-1"/>
          <w:sz w:val="22"/>
          <w:szCs w:val="22"/>
        </w:rPr>
        <w:t>l</w:t>
      </w:r>
      <w:r w:rsidR="00C84665" w:rsidRPr="007A06A9">
        <w:rPr>
          <w:rFonts w:ascii="Arial" w:eastAsia="Arial" w:hAnsi="Arial" w:cs="Arial"/>
          <w:sz w:val="22"/>
          <w:szCs w:val="22"/>
        </w:rPr>
        <w:t>a</w:t>
      </w:r>
      <w:r w:rsidR="00C84665" w:rsidRPr="007A06A9">
        <w:rPr>
          <w:rFonts w:ascii="Arial" w:eastAsia="Arial" w:hAnsi="Arial" w:cs="Arial"/>
          <w:spacing w:val="-1"/>
          <w:sz w:val="22"/>
          <w:szCs w:val="22"/>
        </w:rPr>
        <w:t>i</w:t>
      </w:r>
      <w:r w:rsidR="00C84665" w:rsidRPr="007A06A9">
        <w:rPr>
          <w:rFonts w:ascii="Arial" w:eastAsia="Arial" w:hAnsi="Arial" w:cs="Arial"/>
          <w:sz w:val="22"/>
          <w:szCs w:val="22"/>
        </w:rPr>
        <w:t>nts</w:t>
      </w:r>
      <w:r w:rsidR="00C84665" w:rsidRPr="007A06A9">
        <w:rPr>
          <w:rFonts w:ascii="Arial" w:eastAsia="Arial" w:hAnsi="Arial" w:cs="Arial"/>
          <w:spacing w:val="2"/>
          <w:sz w:val="22"/>
          <w:szCs w:val="22"/>
        </w:rPr>
        <w:t xml:space="preserve"> </w:t>
      </w:r>
      <w:r w:rsidR="00C84665" w:rsidRPr="007A06A9">
        <w:rPr>
          <w:rFonts w:ascii="Arial" w:eastAsia="Arial" w:hAnsi="Arial" w:cs="Arial"/>
          <w:spacing w:val="-3"/>
          <w:sz w:val="22"/>
          <w:szCs w:val="22"/>
        </w:rPr>
        <w:t>p</w:t>
      </w:r>
      <w:r w:rsidR="00C84665" w:rsidRPr="007A06A9">
        <w:rPr>
          <w:rFonts w:ascii="Arial" w:eastAsia="Arial" w:hAnsi="Arial" w:cs="Arial"/>
          <w:spacing w:val="1"/>
          <w:sz w:val="22"/>
          <w:szCs w:val="22"/>
        </w:rPr>
        <w:t>r</w:t>
      </w:r>
      <w:r w:rsidR="00C84665" w:rsidRPr="007A06A9">
        <w:rPr>
          <w:rFonts w:ascii="Arial" w:eastAsia="Arial" w:hAnsi="Arial" w:cs="Arial"/>
          <w:sz w:val="22"/>
          <w:szCs w:val="22"/>
        </w:rPr>
        <w:t>oc</w:t>
      </w:r>
      <w:r w:rsidR="00C84665" w:rsidRPr="007A06A9">
        <w:rPr>
          <w:rFonts w:ascii="Arial" w:eastAsia="Arial" w:hAnsi="Arial" w:cs="Arial"/>
          <w:spacing w:val="-1"/>
          <w:sz w:val="22"/>
          <w:szCs w:val="22"/>
        </w:rPr>
        <w:t>e</w:t>
      </w:r>
      <w:r w:rsidR="00C84665" w:rsidRPr="007A06A9">
        <w:rPr>
          <w:rFonts w:ascii="Arial" w:eastAsia="Arial" w:hAnsi="Arial" w:cs="Arial"/>
          <w:sz w:val="22"/>
          <w:szCs w:val="22"/>
        </w:rPr>
        <w:t>s</w:t>
      </w:r>
      <w:r w:rsidR="00C84665" w:rsidRPr="007A06A9">
        <w:rPr>
          <w:rFonts w:ascii="Arial" w:eastAsia="Arial" w:hAnsi="Arial" w:cs="Arial"/>
          <w:spacing w:val="-2"/>
          <w:sz w:val="22"/>
          <w:szCs w:val="22"/>
        </w:rPr>
        <w:t>s</w:t>
      </w:r>
      <w:r w:rsidR="00C84665" w:rsidRPr="007A06A9">
        <w:rPr>
          <w:rFonts w:ascii="Arial" w:eastAsia="Arial" w:hAnsi="Arial" w:cs="Arial"/>
          <w:sz w:val="22"/>
          <w:szCs w:val="22"/>
        </w:rPr>
        <w:t>.</w:t>
      </w:r>
    </w:p>
    <w:p w14:paraId="0248E564" w14:textId="77777777" w:rsidR="00C84665" w:rsidRPr="007A06A9" w:rsidRDefault="00C84665" w:rsidP="00C84665">
      <w:pPr>
        <w:spacing w:line="276" w:lineRule="auto"/>
        <w:ind w:left="1240" w:right="75"/>
        <w:jc w:val="both"/>
        <w:rPr>
          <w:rFonts w:ascii="Arial" w:eastAsia="Arial" w:hAnsi="Arial" w:cs="Arial"/>
          <w:sz w:val="22"/>
          <w:szCs w:val="22"/>
        </w:rPr>
      </w:pPr>
    </w:p>
    <w:p w14:paraId="4194DD35" w14:textId="04A13DC6" w:rsidR="00C84665" w:rsidRPr="007A06A9" w:rsidRDefault="00C84665" w:rsidP="009253AE">
      <w:pPr>
        <w:spacing w:line="275" w:lineRule="auto"/>
        <w:ind w:left="1440" w:right="78"/>
        <w:rPr>
          <w:rFonts w:ascii="Arial" w:eastAsia="Arial" w:hAnsi="Arial" w:cs="Arial"/>
          <w:sz w:val="22"/>
          <w:szCs w:val="22"/>
        </w:rPr>
      </w:pPr>
      <w:r w:rsidRPr="007A06A9">
        <w:rPr>
          <w:rFonts w:ascii="Arial" w:eastAsia="Arial" w:hAnsi="Arial" w:cs="Arial"/>
          <w:sz w:val="22"/>
          <w:szCs w:val="22"/>
        </w:rPr>
        <w:t xml:space="preserve">Residents can now contact the Housing Ombudsman at any stage of a complaint.  </w:t>
      </w:r>
      <w:r w:rsidRPr="007A06A9">
        <w:rPr>
          <w:rFonts w:ascii="Arial" w:eastAsia="Arial" w:hAnsi="Arial" w:cs="Arial"/>
          <w:spacing w:val="-1"/>
          <w:sz w:val="22"/>
          <w:szCs w:val="22"/>
        </w:rPr>
        <w:t>C</w:t>
      </w:r>
      <w:r w:rsidRPr="007A06A9">
        <w:rPr>
          <w:rFonts w:ascii="Arial" w:eastAsia="Arial" w:hAnsi="Arial" w:cs="Arial"/>
          <w:sz w:val="22"/>
          <w:szCs w:val="22"/>
        </w:rPr>
        <w:t>usto</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s</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3"/>
          <w:sz w:val="22"/>
          <w:szCs w:val="22"/>
        </w:rPr>
        <w:t xml:space="preserve"> </w:t>
      </w:r>
      <w:r w:rsidRPr="007A06A9">
        <w:rPr>
          <w:rFonts w:ascii="Arial" w:eastAsia="Arial" w:hAnsi="Arial" w:cs="Arial"/>
          <w:sz w:val="22"/>
          <w:szCs w:val="22"/>
        </w:rPr>
        <w:t>co</w:t>
      </w:r>
      <w:r w:rsidRPr="007A06A9">
        <w:rPr>
          <w:rFonts w:ascii="Arial" w:eastAsia="Arial" w:hAnsi="Arial" w:cs="Arial"/>
          <w:spacing w:val="-1"/>
          <w:sz w:val="22"/>
          <w:szCs w:val="22"/>
        </w:rPr>
        <w:t>ll</w:t>
      </w:r>
      <w:r w:rsidRPr="007A06A9">
        <w:rPr>
          <w:rFonts w:ascii="Arial" w:eastAsia="Arial" w:hAnsi="Arial" w:cs="Arial"/>
          <w:sz w:val="22"/>
          <w:szCs w:val="22"/>
        </w:rPr>
        <w:t>e</w:t>
      </w:r>
      <w:r w:rsidRPr="007A06A9">
        <w:rPr>
          <w:rFonts w:ascii="Arial" w:eastAsia="Arial" w:hAnsi="Arial" w:cs="Arial"/>
          <w:spacing w:val="-3"/>
          <w:sz w:val="22"/>
          <w:szCs w:val="22"/>
        </w:rPr>
        <w:t>a</w:t>
      </w:r>
      <w:r w:rsidRPr="007A06A9">
        <w:rPr>
          <w:rFonts w:ascii="Arial" w:eastAsia="Arial" w:hAnsi="Arial" w:cs="Arial"/>
          <w:spacing w:val="2"/>
          <w:sz w:val="22"/>
          <w:szCs w:val="22"/>
        </w:rPr>
        <w:t>g</w:t>
      </w:r>
      <w:r w:rsidRPr="007A06A9">
        <w:rPr>
          <w:rFonts w:ascii="Arial" w:eastAsia="Arial" w:hAnsi="Arial" w:cs="Arial"/>
          <w:spacing w:val="-3"/>
          <w:sz w:val="22"/>
          <w:szCs w:val="22"/>
        </w:rPr>
        <w:t>u</w:t>
      </w:r>
      <w:r w:rsidRPr="007A06A9">
        <w:rPr>
          <w:rFonts w:ascii="Arial" w:eastAsia="Arial" w:hAnsi="Arial" w:cs="Arial"/>
          <w:sz w:val="22"/>
          <w:szCs w:val="22"/>
        </w:rPr>
        <w:t>es</w:t>
      </w:r>
      <w:r w:rsidRPr="007A06A9">
        <w:rPr>
          <w:rFonts w:ascii="Arial" w:eastAsia="Arial" w:hAnsi="Arial" w:cs="Arial"/>
          <w:spacing w:val="3"/>
          <w:sz w:val="22"/>
          <w:szCs w:val="22"/>
        </w:rPr>
        <w:t xml:space="preserve"> </w:t>
      </w:r>
      <w:r w:rsidRPr="007A06A9">
        <w:rPr>
          <w:rFonts w:ascii="Arial" w:eastAsia="Arial" w:hAnsi="Arial" w:cs="Arial"/>
          <w:sz w:val="22"/>
          <w:szCs w:val="22"/>
        </w:rPr>
        <w:t>at</w:t>
      </w:r>
      <w:r w:rsidRPr="007A06A9">
        <w:rPr>
          <w:rFonts w:ascii="Arial" w:eastAsia="Arial" w:hAnsi="Arial" w:cs="Arial"/>
          <w:spacing w:val="6"/>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g</w:t>
      </w:r>
      <w:r w:rsidRPr="007A06A9">
        <w:rPr>
          <w:rFonts w:ascii="Arial" w:eastAsia="Arial" w:hAnsi="Arial" w:cs="Arial"/>
          <w:spacing w:val="6"/>
          <w:sz w:val="22"/>
          <w:szCs w:val="22"/>
        </w:rPr>
        <w:t xml:space="preserve"> </w:t>
      </w:r>
      <w:r w:rsidRPr="007A06A9">
        <w:rPr>
          <w:rFonts w:ascii="Arial" w:eastAsia="Arial" w:hAnsi="Arial" w:cs="Arial"/>
          <w:sz w:val="22"/>
          <w:szCs w:val="22"/>
        </w:rPr>
        <w:t>can co</w:t>
      </w:r>
      <w:r w:rsidRPr="007A06A9">
        <w:rPr>
          <w:rFonts w:ascii="Arial" w:eastAsia="Arial" w:hAnsi="Arial" w:cs="Arial"/>
          <w:spacing w:val="-1"/>
          <w:sz w:val="22"/>
          <w:szCs w:val="22"/>
        </w:rPr>
        <w:t>nt</w:t>
      </w:r>
      <w:r w:rsidRPr="007A06A9">
        <w:rPr>
          <w:rFonts w:ascii="Arial" w:eastAsia="Arial" w:hAnsi="Arial" w:cs="Arial"/>
          <w:sz w:val="22"/>
          <w:szCs w:val="22"/>
        </w:rPr>
        <w:t>act</w:t>
      </w:r>
      <w:r w:rsidRPr="007A06A9">
        <w:rPr>
          <w:rFonts w:ascii="Arial" w:eastAsia="Arial" w:hAnsi="Arial" w:cs="Arial"/>
          <w:spacing w:val="5"/>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3"/>
          <w:sz w:val="22"/>
          <w:szCs w:val="22"/>
        </w:rPr>
        <w:t xml:space="preserve"> </w:t>
      </w:r>
      <w:r w:rsidRPr="007A06A9">
        <w:rPr>
          <w:rFonts w:ascii="Arial" w:eastAsia="Arial" w:hAnsi="Arial" w:cs="Arial"/>
          <w:spacing w:val="-1"/>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u</w:t>
      </w:r>
      <w:r w:rsidRPr="007A06A9">
        <w:rPr>
          <w:rFonts w:ascii="Arial" w:eastAsia="Arial" w:hAnsi="Arial" w:cs="Arial"/>
          <w:sz w:val="22"/>
          <w:szCs w:val="22"/>
        </w:rPr>
        <w:t>d</w:t>
      </w:r>
      <w:r w:rsidRPr="007A06A9">
        <w:rPr>
          <w:rFonts w:ascii="Arial" w:eastAsia="Arial" w:hAnsi="Arial" w:cs="Arial"/>
          <w:spacing w:val="-3"/>
          <w:sz w:val="22"/>
          <w:szCs w:val="22"/>
        </w:rPr>
        <w:t>s</w:t>
      </w:r>
      <w:r w:rsidRPr="007A06A9">
        <w:rPr>
          <w:rFonts w:ascii="Arial" w:eastAsia="Arial" w:hAnsi="Arial" w:cs="Arial"/>
          <w:spacing w:val="1"/>
          <w:sz w:val="22"/>
          <w:szCs w:val="22"/>
        </w:rPr>
        <w:t>m</w:t>
      </w:r>
      <w:r w:rsidRPr="007A06A9">
        <w:rPr>
          <w:rFonts w:ascii="Arial" w:eastAsia="Arial" w:hAnsi="Arial" w:cs="Arial"/>
          <w:sz w:val="22"/>
          <w:szCs w:val="22"/>
        </w:rPr>
        <w:t>an</w:t>
      </w:r>
      <w:r w:rsidRPr="007A06A9">
        <w:rPr>
          <w:rFonts w:ascii="Arial" w:eastAsia="Arial" w:hAnsi="Arial" w:cs="Arial"/>
          <w:spacing w:val="3"/>
          <w:sz w:val="22"/>
          <w:szCs w:val="22"/>
        </w:rPr>
        <w:t xml:space="preserve"> </w:t>
      </w:r>
      <w:r w:rsidRPr="007A06A9">
        <w:rPr>
          <w:rFonts w:ascii="Arial" w:eastAsia="Arial" w:hAnsi="Arial" w:cs="Arial"/>
          <w:sz w:val="22"/>
          <w:szCs w:val="22"/>
        </w:rPr>
        <w:t>at</w:t>
      </w:r>
      <w:r w:rsidRPr="007A06A9">
        <w:rPr>
          <w:rFonts w:ascii="Arial" w:eastAsia="Arial" w:hAnsi="Arial" w:cs="Arial"/>
          <w:spacing w:val="4"/>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oi</w:t>
      </w:r>
      <w:r w:rsidRPr="007A06A9">
        <w:rPr>
          <w:rFonts w:ascii="Arial" w:eastAsia="Arial" w:hAnsi="Arial" w:cs="Arial"/>
          <w:sz w:val="22"/>
          <w:szCs w:val="22"/>
        </w:rPr>
        <w:t>nt</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n</w:t>
      </w:r>
      <w:r w:rsidRPr="007A06A9">
        <w:rPr>
          <w:rFonts w:ascii="Arial" w:eastAsia="Arial" w:hAnsi="Arial" w:cs="Arial"/>
          <w:spacing w:val="-1"/>
          <w:sz w:val="22"/>
          <w:szCs w:val="22"/>
        </w:rPr>
        <w:t>a</w:t>
      </w:r>
      <w:r w:rsidRPr="007A06A9">
        <w:rPr>
          <w:rFonts w:ascii="Arial" w:eastAsia="Arial" w:hAnsi="Arial" w:cs="Arial"/>
          <w:sz w:val="22"/>
          <w:szCs w:val="22"/>
        </w:rPr>
        <w:t>l 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p</w:t>
      </w:r>
      <w:r w:rsidRPr="007A06A9">
        <w:rPr>
          <w:rFonts w:ascii="Arial" w:eastAsia="Arial" w:hAnsi="Arial" w:cs="Arial"/>
          <w:spacing w:val="1"/>
          <w:sz w:val="22"/>
          <w:szCs w:val="22"/>
        </w:rPr>
        <w:t>r</w:t>
      </w:r>
      <w:r w:rsidRPr="007A06A9">
        <w:rPr>
          <w:rFonts w:ascii="Arial" w:eastAsia="Arial" w:hAnsi="Arial" w:cs="Arial"/>
          <w:sz w:val="22"/>
          <w:szCs w:val="22"/>
        </w:rPr>
        <w:t>oc</w:t>
      </w:r>
      <w:r w:rsidRPr="007A06A9">
        <w:rPr>
          <w:rFonts w:ascii="Arial" w:eastAsia="Arial" w:hAnsi="Arial" w:cs="Arial"/>
          <w:spacing w:val="-1"/>
          <w:sz w:val="22"/>
          <w:szCs w:val="22"/>
        </w:rPr>
        <w:t>e</w:t>
      </w:r>
      <w:r w:rsidRPr="007A06A9">
        <w:rPr>
          <w:rFonts w:ascii="Arial" w:eastAsia="Arial" w:hAnsi="Arial" w:cs="Arial"/>
          <w:sz w:val="22"/>
          <w:szCs w:val="22"/>
        </w:rPr>
        <w:t>ss</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o</w:t>
      </w:r>
      <w:r w:rsidRPr="007A06A9">
        <w:rPr>
          <w:rFonts w:ascii="Arial" w:eastAsia="Arial" w:hAnsi="Arial" w:cs="Arial"/>
          <w:sz w:val="22"/>
          <w:szCs w:val="22"/>
        </w:rPr>
        <w:t>r</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d</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ce and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z w:val="22"/>
          <w:szCs w:val="22"/>
        </w:rPr>
        <w:t>h</w:t>
      </w:r>
      <w:r w:rsidRPr="007A06A9">
        <w:rPr>
          <w:rFonts w:ascii="Arial" w:eastAsia="Arial" w:hAnsi="Arial" w:cs="Arial"/>
          <w:spacing w:val="-1"/>
          <w:sz w:val="22"/>
          <w:szCs w:val="22"/>
        </w:rPr>
        <w:t>el</w:t>
      </w:r>
      <w:r w:rsidRPr="007A06A9">
        <w:rPr>
          <w:rFonts w:ascii="Arial" w:eastAsia="Arial" w:hAnsi="Arial" w:cs="Arial"/>
          <w:sz w:val="22"/>
          <w:szCs w:val="22"/>
        </w:rPr>
        <w:t>p</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1"/>
          <w:sz w:val="22"/>
          <w:szCs w:val="22"/>
        </w:rPr>
        <w:t>i</w:t>
      </w:r>
      <w:r w:rsidRPr="007A06A9">
        <w:rPr>
          <w:rFonts w:ascii="Arial" w:eastAsia="Arial" w:hAnsi="Arial" w:cs="Arial"/>
          <w:sz w:val="22"/>
          <w:szCs w:val="22"/>
        </w:rPr>
        <w:t>nd</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z w:val="22"/>
          <w:szCs w:val="22"/>
        </w:rPr>
        <w:t>es</w:t>
      </w:r>
      <w:r w:rsidRPr="007A06A9">
        <w:rPr>
          <w:rFonts w:ascii="Arial" w:eastAsia="Arial" w:hAnsi="Arial" w:cs="Arial"/>
          <w:spacing w:val="-1"/>
          <w:sz w:val="22"/>
          <w:szCs w:val="22"/>
        </w:rPr>
        <w:t>ol</w:t>
      </w:r>
      <w:r w:rsidRPr="007A06A9">
        <w:rPr>
          <w:rFonts w:ascii="Arial" w:eastAsia="Arial" w:hAnsi="Arial" w:cs="Arial"/>
          <w:sz w:val="22"/>
          <w:szCs w:val="22"/>
        </w:rPr>
        <w:t>uti</w:t>
      </w:r>
      <w:r w:rsidRPr="007A06A9">
        <w:rPr>
          <w:rFonts w:ascii="Arial" w:eastAsia="Arial" w:hAnsi="Arial" w:cs="Arial"/>
          <w:spacing w:val="-1"/>
          <w:sz w:val="22"/>
          <w:szCs w:val="22"/>
        </w:rPr>
        <w:t>o</w:t>
      </w:r>
      <w:r w:rsidRPr="007A06A9">
        <w:rPr>
          <w:rFonts w:ascii="Arial" w:eastAsia="Arial" w:hAnsi="Arial" w:cs="Arial"/>
          <w:spacing w:val="-3"/>
          <w:sz w:val="22"/>
          <w:szCs w:val="22"/>
        </w:rPr>
        <w:t>n</w:t>
      </w:r>
      <w:r w:rsidRPr="007A06A9">
        <w:rPr>
          <w:rFonts w:ascii="Arial" w:eastAsia="Arial" w:hAnsi="Arial" w:cs="Arial"/>
          <w:sz w:val="22"/>
          <w:szCs w:val="22"/>
        </w:rPr>
        <w:t>.</w:t>
      </w:r>
    </w:p>
    <w:p w14:paraId="7B0472B9" w14:textId="77777777" w:rsidR="00C84665" w:rsidRPr="007A06A9" w:rsidRDefault="00C84665" w:rsidP="00C84665">
      <w:pPr>
        <w:spacing w:line="275" w:lineRule="auto"/>
        <w:ind w:left="1240" w:right="78"/>
        <w:jc w:val="both"/>
        <w:rPr>
          <w:sz w:val="28"/>
          <w:szCs w:val="28"/>
        </w:rPr>
      </w:pPr>
    </w:p>
    <w:p w14:paraId="74B22056" w14:textId="77777777" w:rsidR="00C84665" w:rsidRPr="007A06A9" w:rsidRDefault="00C84665" w:rsidP="001E6A34">
      <w:pPr>
        <w:ind w:left="720" w:right="717" w:firstLine="720"/>
        <w:jc w:val="both"/>
        <w:rPr>
          <w:rFonts w:ascii="Arial" w:eastAsia="Arial" w:hAnsi="Arial" w:cs="Arial"/>
          <w:sz w:val="22"/>
          <w:szCs w:val="22"/>
        </w:rPr>
      </w:pPr>
      <w:r w:rsidRPr="007A06A9">
        <w:rPr>
          <w:rFonts w:ascii="Arial" w:eastAsia="Arial" w:hAnsi="Arial" w:cs="Arial"/>
          <w:spacing w:val="2"/>
          <w:sz w:val="22"/>
          <w:szCs w:val="22"/>
        </w:rPr>
        <w:t xml:space="preserve">You </w:t>
      </w:r>
      <w:r w:rsidRPr="007A06A9">
        <w:rPr>
          <w:rFonts w:ascii="Arial" w:eastAsia="Arial" w:hAnsi="Arial" w:cs="Arial"/>
          <w:sz w:val="22"/>
          <w:szCs w:val="22"/>
        </w:rPr>
        <w:t>can</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z w:val="22"/>
          <w:szCs w:val="22"/>
        </w:rPr>
        <w:t xml:space="preserve">ct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o</w:t>
      </w:r>
      <w:r w:rsidRPr="007A06A9">
        <w:rPr>
          <w:rFonts w:ascii="Arial" w:eastAsia="Arial" w:hAnsi="Arial" w:cs="Arial"/>
          <w:spacing w:val="-1"/>
          <w:sz w:val="22"/>
          <w:szCs w:val="22"/>
        </w:rPr>
        <w:t>u</w:t>
      </w:r>
      <w:r w:rsidRPr="007A06A9">
        <w:rPr>
          <w:rFonts w:ascii="Arial" w:eastAsia="Arial" w:hAnsi="Arial" w:cs="Arial"/>
          <w:sz w:val="22"/>
          <w:szCs w:val="22"/>
        </w:rPr>
        <w:t>s</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u</w:t>
      </w:r>
      <w:r w:rsidRPr="007A06A9">
        <w:rPr>
          <w:rFonts w:ascii="Arial" w:eastAsia="Arial" w:hAnsi="Arial" w:cs="Arial"/>
          <w:sz w:val="22"/>
          <w:szCs w:val="22"/>
        </w:rPr>
        <w:t>d</w:t>
      </w:r>
      <w:r w:rsidRPr="007A06A9">
        <w:rPr>
          <w:rFonts w:ascii="Arial" w:eastAsia="Arial" w:hAnsi="Arial" w:cs="Arial"/>
          <w:spacing w:val="-3"/>
          <w:sz w:val="22"/>
          <w:szCs w:val="22"/>
        </w:rPr>
        <w:t>s</w:t>
      </w:r>
      <w:r w:rsidRPr="007A06A9">
        <w:rPr>
          <w:rFonts w:ascii="Arial" w:eastAsia="Arial" w:hAnsi="Arial" w:cs="Arial"/>
          <w:spacing w:val="1"/>
          <w:sz w:val="22"/>
          <w:szCs w:val="22"/>
        </w:rPr>
        <w:t>m</w:t>
      </w:r>
      <w:r w:rsidRPr="007A06A9">
        <w:rPr>
          <w:rFonts w:ascii="Arial" w:eastAsia="Arial" w:hAnsi="Arial" w:cs="Arial"/>
          <w:sz w:val="22"/>
          <w:szCs w:val="22"/>
        </w:rPr>
        <w:t>an</w:t>
      </w:r>
      <w:r w:rsidRPr="007A06A9">
        <w:rPr>
          <w:rFonts w:ascii="Arial" w:eastAsia="Arial" w:hAnsi="Arial" w:cs="Arial"/>
          <w:spacing w:val="4"/>
          <w:sz w:val="22"/>
          <w:szCs w:val="22"/>
        </w:rPr>
        <w:t xml:space="preserve"> </w:t>
      </w:r>
      <w:r w:rsidRPr="007A06A9">
        <w:rPr>
          <w:rFonts w:ascii="Arial" w:eastAsia="Arial" w:hAnsi="Arial" w:cs="Arial"/>
          <w:sz w:val="22"/>
          <w:szCs w:val="22"/>
        </w:rPr>
        <w:t>d</w:t>
      </w:r>
      <w:r w:rsidRPr="007A06A9">
        <w:rPr>
          <w:rFonts w:ascii="Arial" w:eastAsia="Arial" w:hAnsi="Arial" w:cs="Arial"/>
          <w:spacing w:val="-1"/>
          <w:sz w:val="22"/>
          <w:szCs w:val="22"/>
        </w:rPr>
        <w:t>i</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3"/>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l</w:t>
      </w:r>
      <w:r w:rsidRPr="007A06A9">
        <w:rPr>
          <w:rFonts w:ascii="Arial" w:eastAsia="Arial" w:hAnsi="Arial" w:cs="Arial"/>
          <w:sz w:val="22"/>
          <w:szCs w:val="22"/>
        </w:rPr>
        <w:t>y</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 xml:space="preserve">a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3"/>
          <w:sz w:val="22"/>
          <w:szCs w:val="22"/>
        </w:rPr>
        <w:t>f</w:t>
      </w:r>
      <w:r w:rsidRPr="007A06A9">
        <w:rPr>
          <w:rFonts w:ascii="Arial" w:eastAsia="Arial" w:hAnsi="Arial" w:cs="Arial"/>
          <w:sz w:val="22"/>
          <w:szCs w:val="22"/>
        </w:rPr>
        <w:t>o</w:t>
      </w:r>
      <w:r w:rsidRPr="007A06A9">
        <w:rPr>
          <w:rFonts w:ascii="Arial" w:eastAsia="Arial" w:hAnsi="Arial" w:cs="Arial"/>
          <w:spacing w:val="-1"/>
          <w:sz w:val="22"/>
          <w:szCs w:val="22"/>
        </w:rPr>
        <w:t>ll</w:t>
      </w:r>
      <w:r w:rsidRPr="007A06A9">
        <w:rPr>
          <w:rFonts w:ascii="Arial" w:eastAsia="Arial" w:hAnsi="Arial" w:cs="Arial"/>
          <w:spacing w:val="-3"/>
          <w:sz w:val="22"/>
          <w:szCs w:val="22"/>
        </w:rPr>
        <w:t>o</w:t>
      </w:r>
      <w:r w:rsidRPr="007A06A9">
        <w:rPr>
          <w:rFonts w:ascii="Arial" w:eastAsia="Arial" w:hAnsi="Arial" w:cs="Arial"/>
          <w:spacing w:val="-1"/>
          <w:sz w:val="22"/>
          <w:szCs w:val="22"/>
        </w:rPr>
        <w:t>wi</w:t>
      </w:r>
      <w:r w:rsidRPr="007A06A9">
        <w:rPr>
          <w:rFonts w:ascii="Arial" w:eastAsia="Arial" w:hAnsi="Arial" w:cs="Arial"/>
          <w:sz w:val="22"/>
          <w:szCs w:val="22"/>
        </w:rPr>
        <w:t>ng</w:t>
      </w:r>
      <w:r w:rsidRPr="007A06A9">
        <w:rPr>
          <w:rFonts w:ascii="Arial" w:eastAsia="Arial" w:hAnsi="Arial" w:cs="Arial"/>
          <w:spacing w:val="1"/>
          <w:sz w:val="22"/>
          <w:szCs w:val="22"/>
        </w:rPr>
        <w:t xml:space="preserve"> m</w:t>
      </w:r>
      <w:r w:rsidRPr="007A06A9">
        <w:rPr>
          <w:rFonts w:ascii="Arial" w:eastAsia="Arial" w:hAnsi="Arial" w:cs="Arial"/>
          <w:sz w:val="22"/>
          <w:szCs w:val="22"/>
        </w:rPr>
        <w:t>ethod</w:t>
      </w:r>
      <w:r w:rsidRPr="007A06A9">
        <w:rPr>
          <w:rFonts w:ascii="Arial" w:eastAsia="Arial" w:hAnsi="Arial" w:cs="Arial"/>
          <w:spacing w:val="-3"/>
          <w:sz w:val="22"/>
          <w:szCs w:val="22"/>
        </w:rPr>
        <w:t>s</w:t>
      </w:r>
      <w:r w:rsidRPr="007A06A9">
        <w:rPr>
          <w:rFonts w:ascii="Arial" w:eastAsia="Arial" w:hAnsi="Arial" w:cs="Arial"/>
          <w:sz w:val="22"/>
          <w:szCs w:val="22"/>
        </w:rPr>
        <w:t>:</w:t>
      </w:r>
    </w:p>
    <w:p w14:paraId="708F6A44" w14:textId="77777777" w:rsidR="00C84665" w:rsidRPr="007A06A9" w:rsidRDefault="00C84665" w:rsidP="001E6A34">
      <w:pPr>
        <w:ind w:left="1418" w:right="1651"/>
        <w:jc w:val="both"/>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pacing w:val="24"/>
          <w:w w:val="46"/>
          <w:sz w:val="22"/>
          <w:szCs w:val="22"/>
        </w:rPr>
        <w:t xml:space="preserve"> </w:t>
      </w:r>
      <w:r w:rsidRPr="007A06A9">
        <w:rPr>
          <w:rFonts w:ascii="Arial" w:eastAsia="Arial" w:hAnsi="Arial" w:cs="Arial"/>
          <w:spacing w:val="1"/>
          <w:sz w:val="22"/>
          <w:szCs w:val="22"/>
        </w:rPr>
        <w:t>O</w:t>
      </w:r>
      <w:r w:rsidRPr="007A06A9">
        <w:rPr>
          <w:rFonts w:ascii="Arial" w:eastAsia="Arial" w:hAnsi="Arial" w:cs="Arial"/>
          <w:sz w:val="22"/>
          <w:szCs w:val="22"/>
        </w:rPr>
        <w:t>n</w:t>
      </w:r>
      <w:r w:rsidRPr="007A06A9">
        <w:rPr>
          <w:rFonts w:ascii="Arial" w:eastAsia="Arial" w:hAnsi="Arial" w:cs="Arial"/>
          <w:spacing w:val="-1"/>
          <w:sz w:val="22"/>
          <w:szCs w:val="22"/>
        </w:rPr>
        <w:t>li</w:t>
      </w:r>
      <w:r w:rsidRPr="007A06A9">
        <w:rPr>
          <w:rFonts w:ascii="Arial" w:eastAsia="Arial" w:hAnsi="Arial" w:cs="Arial"/>
          <w:sz w:val="22"/>
          <w:szCs w:val="22"/>
        </w:rPr>
        <w:t>ne</w:t>
      </w:r>
      <w:r w:rsidRPr="007A06A9">
        <w:rPr>
          <w:rFonts w:ascii="Arial" w:eastAsia="Arial" w:hAnsi="Arial" w:cs="Arial"/>
          <w:spacing w:val="1"/>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3"/>
          <w:sz w:val="22"/>
          <w:szCs w:val="22"/>
        </w:rPr>
        <w:t xml:space="preserve"> </w:t>
      </w:r>
      <w:r w:rsidRPr="007A06A9">
        <w:rPr>
          <w:rFonts w:ascii="Arial" w:eastAsia="Arial" w:hAnsi="Arial" w:cs="Arial"/>
          <w:spacing w:val="3"/>
          <w:sz w:val="22"/>
          <w:szCs w:val="22"/>
        </w:rPr>
        <w:t>f</w:t>
      </w:r>
      <w:r w:rsidRPr="007A06A9">
        <w:rPr>
          <w:rFonts w:ascii="Arial" w:eastAsia="Arial" w:hAnsi="Arial" w:cs="Arial"/>
          <w:spacing w:val="-3"/>
          <w:sz w:val="22"/>
          <w:szCs w:val="22"/>
        </w:rPr>
        <w:t>o</w:t>
      </w:r>
      <w:r w:rsidRPr="007A06A9">
        <w:rPr>
          <w:rFonts w:ascii="Arial" w:eastAsia="Arial" w:hAnsi="Arial" w:cs="Arial"/>
          <w:spacing w:val="1"/>
          <w:sz w:val="22"/>
          <w:szCs w:val="22"/>
        </w:rPr>
        <w:t>r</w:t>
      </w:r>
      <w:r w:rsidRPr="007A06A9">
        <w:rPr>
          <w:rFonts w:ascii="Arial" w:eastAsia="Arial" w:hAnsi="Arial" w:cs="Arial"/>
          <w:spacing w:val="-2"/>
          <w:sz w:val="22"/>
          <w:szCs w:val="22"/>
        </w:rPr>
        <w:t>m</w:t>
      </w:r>
    </w:p>
    <w:p w14:paraId="48ECA99D" w14:textId="77777777" w:rsidR="00C84665" w:rsidRPr="007A06A9" w:rsidRDefault="00C84665" w:rsidP="001E6A34">
      <w:pPr>
        <w:spacing w:line="260" w:lineRule="exact"/>
        <w:ind w:left="1418" w:right="801"/>
        <w:jc w:val="both"/>
        <w:rPr>
          <w:rFonts w:ascii="Arial" w:eastAsia="Arial" w:hAnsi="Arial" w:cs="Arial"/>
          <w:sz w:val="22"/>
          <w:szCs w:val="22"/>
        </w:rPr>
      </w:pPr>
      <w:r w:rsidRPr="007A06A9">
        <w:t xml:space="preserve">   </w:t>
      </w:r>
      <w:hyperlink r:id="rId15" w:history="1">
        <w:r w:rsidRPr="007A06A9">
          <w:rPr>
            <w:rStyle w:val="Hyperlink"/>
            <w:rFonts w:ascii="Arial" w:eastAsia="Arial" w:hAnsi="Arial" w:cs="Arial"/>
            <w:spacing w:val="-1"/>
            <w:position w:val="-1"/>
            <w:sz w:val="22"/>
            <w:szCs w:val="22"/>
          </w:rPr>
          <w:t>ww</w:t>
        </w:r>
        <w:r w:rsidRPr="007A06A9">
          <w:rPr>
            <w:rStyle w:val="Hyperlink"/>
            <w:rFonts w:ascii="Arial" w:eastAsia="Arial" w:hAnsi="Arial" w:cs="Arial"/>
            <w:spacing w:val="-3"/>
            <w:position w:val="-1"/>
            <w:sz w:val="22"/>
            <w:szCs w:val="22"/>
          </w:rPr>
          <w:t>w</w:t>
        </w:r>
        <w:r w:rsidRPr="007A06A9">
          <w:rPr>
            <w:rStyle w:val="Hyperlink"/>
            <w:rFonts w:ascii="Arial" w:eastAsia="Arial" w:hAnsi="Arial" w:cs="Arial"/>
            <w:spacing w:val="1"/>
            <w:position w:val="-1"/>
            <w:sz w:val="22"/>
            <w:szCs w:val="22"/>
          </w:rPr>
          <w:t>.</w:t>
        </w:r>
        <w:r w:rsidRPr="007A06A9">
          <w:rPr>
            <w:rStyle w:val="Hyperlink"/>
            <w:rFonts w:ascii="Arial" w:eastAsia="Arial" w:hAnsi="Arial" w:cs="Arial"/>
            <w:position w:val="-1"/>
            <w:sz w:val="22"/>
            <w:szCs w:val="22"/>
          </w:rPr>
          <w:t>h</w:t>
        </w:r>
        <w:r w:rsidRPr="007A06A9">
          <w:rPr>
            <w:rStyle w:val="Hyperlink"/>
            <w:rFonts w:ascii="Arial" w:eastAsia="Arial" w:hAnsi="Arial" w:cs="Arial"/>
            <w:spacing w:val="-1"/>
            <w:position w:val="-1"/>
            <w:sz w:val="22"/>
            <w:szCs w:val="22"/>
          </w:rPr>
          <w:t>o</w:t>
        </w:r>
        <w:r w:rsidRPr="007A06A9">
          <w:rPr>
            <w:rStyle w:val="Hyperlink"/>
            <w:rFonts w:ascii="Arial" w:eastAsia="Arial" w:hAnsi="Arial" w:cs="Arial"/>
            <w:position w:val="-1"/>
            <w:sz w:val="22"/>
            <w:szCs w:val="22"/>
          </w:rPr>
          <w:t>us</w:t>
        </w:r>
        <w:r w:rsidRPr="007A06A9">
          <w:rPr>
            <w:rStyle w:val="Hyperlink"/>
            <w:rFonts w:ascii="Arial" w:eastAsia="Arial" w:hAnsi="Arial" w:cs="Arial"/>
            <w:spacing w:val="-1"/>
            <w:position w:val="-1"/>
            <w:sz w:val="22"/>
            <w:szCs w:val="22"/>
          </w:rPr>
          <w:t>i</w:t>
        </w:r>
        <w:r w:rsidRPr="007A06A9">
          <w:rPr>
            <w:rStyle w:val="Hyperlink"/>
            <w:rFonts w:ascii="Arial" w:eastAsia="Arial" w:hAnsi="Arial" w:cs="Arial"/>
            <w:position w:val="-1"/>
            <w:sz w:val="22"/>
            <w:szCs w:val="22"/>
          </w:rPr>
          <w:t>n</w:t>
        </w:r>
        <w:r w:rsidRPr="007A06A9">
          <w:rPr>
            <w:rStyle w:val="Hyperlink"/>
            <w:rFonts w:ascii="Arial" w:eastAsia="Arial" w:hAnsi="Arial" w:cs="Arial"/>
            <w:spacing w:val="2"/>
            <w:position w:val="-1"/>
            <w:sz w:val="22"/>
            <w:szCs w:val="22"/>
          </w:rPr>
          <w:t>g</w:t>
        </w:r>
        <w:r w:rsidRPr="007A06A9">
          <w:rPr>
            <w:rStyle w:val="Hyperlink"/>
            <w:rFonts w:ascii="Arial" w:eastAsia="Arial" w:hAnsi="Arial" w:cs="Arial"/>
            <w:spacing w:val="1"/>
            <w:position w:val="-1"/>
            <w:sz w:val="22"/>
            <w:szCs w:val="22"/>
          </w:rPr>
          <w:t>-</w:t>
        </w:r>
        <w:r w:rsidRPr="007A06A9">
          <w:rPr>
            <w:rStyle w:val="Hyperlink"/>
            <w:rFonts w:ascii="Arial" w:eastAsia="Arial" w:hAnsi="Arial" w:cs="Arial"/>
            <w:position w:val="-1"/>
            <w:sz w:val="22"/>
            <w:szCs w:val="22"/>
          </w:rPr>
          <w:t>ombud</w:t>
        </w:r>
        <w:r w:rsidRPr="007A06A9">
          <w:rPr>
            <w:rStyle w:val="Hyperlink"/>
            <w:rFonts w:ascii="Arial" w:eastAsia="Arial" w:hAnsi="Arial" w:cs="Arial"/>
            <w:spacing w:val="-3"/>
            <w:position w:val="-1"/>
            <w:sz w:val="22"/>
            <w:szCs w:val="22"/>
          </w:rPr>
          <w:t>s</w:t>
        </w:r>
        <w:r w:rsidRPr="007A06A9">
          <w:rPr>
            <w:rStyle w:val="Hyperlink"/>
            <w:rFonts w:ascii="Arial" w:eastAsia="Arial" w:hAnsi="Arial" w:cs="Arial"/>
            <w:spacing w:val="-2"/>
            <w:position w:val="-1"/>
            <w:sz w:val="22"/>
            <w:szCs w:val="22"/>
          </w:rPr>
          <w:t>m</w:t>
        </w:r>
        <w:r w:rsidRPr="007A06A9">
          <w:rPr>
            <w:rStyle w:val="Hyperlink"/>
            <w:rFonts w:ascii="Arial" w:eastAsia="Arial" w:hAnsi="Arial" w:cs="Arial"/>
            <w:position w:val="-1"/>
            <w:sz w:val="22"/>
            <w:szCs w:val="22"/>
          </w:rPr>
          <w:t>a</w:t>
        </w:r>
        <w:r w:rsidRPr="007A06A9">
          <w:rPr>
            <w:rStyle w:val="Hyperlink"/>
            <w:rFonts w:ascii="Arial" w:eastAsia="Arial" w:hAnsi="Arial" w:cs="Arial"/>
            <w:spacing w:val="-1"/>
            <w:position w:val="-1"/>
            <w:sz w:val="22"/>
            <w:szCs w:val="22"/>
          </w:rPr>
          <w:t>n</w:t>
        </w:r>
        <w:r w:rsidRPr="007A06A9">
          <w:rPr>
            <w:rStyle w:val="Hyperlink"/>
            <w:rFonts w:ascii="Arial" w:eastAsia="Arial" w:hAnsi="Arial" w:cs="Arial"/>
            <w:spacing w:val="1"/>
            <w:position w:val="-1"/>
            <w:sz w:val="22"/>
            <w:szCs w:val="22"/>
          </w:rPr>
          <w:t>.</w:t>
        </w:r>
        <w:r w:rsidRPr="007A06A9">
          <w:rPr>
            <w:rStyle w:val="Hyperlink"/>
            <w:rFonts w:ascii="Arial" w:eastAsia="Arial" w:hAnsi="Arial" w:cs="Arial"/>
            <w:position w:val="-1"/>
            <w:sz w:val="22"/>
            <w:szCs w:val="22"/>
          </w:rPr>
          <w:t>o</w:t>
        </w:r>
        <w:r w:rsidRPr="007A06A9">
          <w:rPr>
            <w:rStyle w:val="Hyperlink"/>
            <w:rFonts w:ascii="Arial" w:eastAsia="Arial" w:hAnsi="Arial" w:cs="Arial"/>
            <w:spacing w:val="-2"/>
            <w:position w:val="-1"/>
            <w:sz w:val="22"/>
            <w:szCs w:val="22"/>
          </w:rPr>
          <w:t>r</w:t>
        </w:r>
        <w:r w:rsidRPr="007A06A9">
          <w:rPr>
            <w:rStyle w:val="Hyperlink"/>
            <w:rFonts w:ascii="Arial" w:eastAsia="Arial" w:hAnsi="Arial" w:cs="Arial"/>
            <w:position w:val="-1"/>
            <w:sz w:val="22"/>
            <w:szCs w:val="22"/>
          </w:rPr>
          <w:t>g.</w:t>
        </w:r>
        <w:r w:rsidRPr="007A06A9">
          <w:rPr>
            <w:rStyle w:val="Hyperlink"/>
            <w:rFonts w:ascii="Arial" w:eastAsia="Arial" w:hAnsi="Arial" w:cs="Arial"/>
            <w:spacing w:val="-2"/>
            <w:position w:val="-1"/>
            <w:sz w:val="22"/>
            <w:szCs w:val="22"/>
          </w:rPr>
          <w:t>u</w:t>
        </w:r>
        <w:r w:rsidRPr="007A06A9">
          <w:rPr>
            <w:rStyle w:val="Hyperlink"/>
            <w:rFonts w:ascii="Arial" w:eastAsia="Arial" w:hAnsi="Arial" w:cs="Arial"/>
            <w:spacing w:val="2"/>
            <w:position w:val="-1"/>
            <w:sz w:val="22"/>
            <w:szCs w:val="22"/>
          </w:rPr>
          <w:t>k</w:t>
        </w:r>
        <w:r w:rsidRPr="007A06A9">
          <w:rPr>
            <w:rStyle w:val="Hyperlink"/>
            <w:rFonts w:ascii="Arial" w:eastAsia="Arial" w:hAnsi="Arial" w:cs="Arial"/>
            <w:spacing w:val="-1"/>
            <w:position w:val="-1"/>
            <w:sz w:val="22"/>
            <w:szCs w:val="22"/>
          </w:rPr>
          <w:t>/</w:t>
        </w:r>
        <w:r w:rsidRPr="007A06A9">
          <w:rPr>
            <w:rStyle w:val="Hyperlink"/>
            <w:rFonts w:ascii="Arial" w:eastAsia="Arial" w:hAnsi="Arial" w:cs="Arial"/>
            <w:spacing w:val="1"/>
            <w:position w:val="-1"/>
            <w:sz w:val="22"/>
            <w:szCs w:val="22"/>
          </w:rPr>
          <w:t>r</w:t>
        </w:r>
        <w:r w:rsidRPr="007A06A9">
          <w:rPr>
            <w:rStyle w:val="Hyperlink"/>
            <w:rFonts w:ascii="Arial" w:eastAsia="Arial" w:hAnsi="Arial" w:cs="Arial"/>
            <w:position w:val="-1"/>
            <w:sz w:val="22"/>
            <w:szCs w:val="22"/>
          </w:rPr>
          <w:t>es</w:t>
        </w:r>
        <w:r w:rsidRPr="007A06A9">
          <w:rPr>
            <w:rStyle w:val="Hyperlink"/>
            <w:rFonts w:ascii="Arial" w:eastAsia="Arial" w:hAnsi="Arial" w:cs="Arial"/>
            <w:spacing w:val="-1"/>
            <w:position w:val="-1"/>
            <w:sz w:val="22"/>
            <w:szCs w:val="22"/>
          </w:rPr>
          <w:t>i</w:t>
        </w:r>
        <w:r w:rsidRPr="007A06A9">
          <w:rPr>
            <w:rStyle w:val="Hyperlink"/>
            <w:rFonts w:ascii="Arial" w:eastAsia="Arial" w:hAnsi="Arial" w:cs="Arial"/>
            <w:position w:val="-1"/>
            <w:sz w:val="22"/>
            <w:szCs w:val="22"/>
          </w:rPr>
          <w:t>d</w:t>
        </w:r>
        <w:r w:rsidRPr="007A06A9">
          <w:rPr>
            <w:rStyle w:val="Hyperlink"/>
            <w:rFonts w:ascii="Arial" w:eastAsia="Arial" w:hAnsi="Arial" w:cs="Arial"/>
            <w:spacing w:val="-1"/>
            <w:position w:val="-1"/>
            <w:sz w:val="22"/>
            <w:szCs w:val="22"/>
          </w:rPr>
          <w:t>e</w:t>
        </w:r>
        <w:r w:rsidRPr="007A06A9">
          <w:rPr>
            <w:rStyle w:val="Hyperlink"/>
            <w:rFonts w:ascii="Arial" w:eastAsia="Arial" w:hAnsi="Arial" w:cs="Arial"/>
            <w:position w:val="-1"/>
            <w:sz w:val="22"/>
            <w:szCs w:val="22"/>
          </w:rPr>
          <w:t>nt</w:t>
        </w:r>
        <w:r w:rsidRPr="007A06A9">
          <w:rPr>
            <w:rStyle w:val="Hyperlink"/>
            <w:rFonts w:ascii="Arial" w:eastAsia="Arial" w:hAnsi="Arial" w:cs="Arial"/>
            <w:spacing w:val="-2"/>
            <w:position w:val="-1"/>
            <w:sz w:val="22"/>
            <w:szCs w:val="22"/>
          </w:rPr>
          <w:t>s</w:t>
        </w:r>
        <w:r w:rsidRPr="007A06A9">
          <w:rPr>
            <w:rStyle w:val="Hyperlink"/>
            <w:rFonts w:ascii="Arial" w:eastAsia="Arial" w:hAnsi="Arial" w:cs="Arial"/>
            <w:spacing w:val="1"/>
            <w:position w:val="-1"/>
            <w:sz w:val="22"/>
            <w:szCs w:val="22"/>
          </w:rPr>
          <w:t>/</w:t>
        </w:r>
        <w:r w:rsidRPr="007A06A9">
          <w:rPr>
            <w:rStyle w:val="Hyperlink"/>
            <w:rFonts w:ascii="Arial" w:eastAsia="Arial" w:hAnsi="Arial" w:cs="Arial"/>
            <w:spacing w:val="-2"/>
            <w:position w:val="-1"/>
            <w:sz w:val="22"/>
            <w:szCs w:val="22"/>
          </w:rPr>
          <w:t>m</w:t>
        </w:r>
        <w:r w:rsidRPr="007A06A9">
          <w:rPr>
            <w:rStyle w:val="Hyperlink"/>
            <w:rFonts w:ascii="Arial" w:eastAsia="Arial" w:hAnsi="Arial" w:cs="Arial"/>
            <w:spacing w:val="-3"/>
            <w:position w:val="-1"/>
            <w:sz w:val="22"/>
            <w:szCs w:val="22"/>
          </w:rPr>
          <w:t>a</w:t>
        </w:r>
        <w:r w:rsidRPr="007A06A9">
          <w:rPr>
            <w:rStyle w:val="Hyperlink"/>
            <w:rFonts w:ascii="Arial" w:eastAsia="Arial" w:hAnsi="Arial" w:cs="Arial"/>
            <w:position w:val="-1"/>
            <w:sz w:val="22"/>
            <w:szCs w:val="22"/>
          </w:rPr>
          <w:t>k</w:t>
        </w:r>
        <w:r w:rsidRPr="007A06A9">
          <w:rPr>
            <w:rStyle w:val="Hyperlink"/>
            <w:rFonts w:ascii="Arial" w:eastAsia="Arial" w:hAnsi="Arial" w:cs="Arial"/>
            <w:spacing w:val="2"/>
            <w:position w:val="-1"/>
            <w:sz w:val="22"/>
            <w:szCs w:val="22"/>
          </w:rPr>
          <w:t>e</w:t>
        </w:r>
        <w:r w:rsidRPr="007A06A9">
          <w:rPr>
            <w:rStyle w:val="Hyperlink"/>
            <w:rFonts w:ascii="Arial" w:eastAsia="Arial" w:hAnsi="Arial" w:cs="Arial"/>
            <w:spacing w:val="1"/>
            <w:position w:val="-1"/>
            <w:sz w:val="22"/>
            <w:szCs w:val="22"/>
          </w:rPr>
          <w:t>-</w:t>
        </w:r>
        <w:r w:rsidRPr="007A06A9">
          <w:rPr>
            <w:rStyle w:val="Hyperlink"/>
            <w:rFonts w:ascii="Arial" w:eastAsia="Arial" w:hAnsi="Arial" w:cs="Arial"/>
            <w:position w:val="-1"/>
            <w:sz w:val="22"/>
            <w:szCs w:val="22"/>
          </w:rPr>
          <w:t>a</w:t>
        </w:r>
        <w:r w:rsidRPr="007A06A9">
          <w:rPr>
            <w:rStyle w:val="Hyperlink"/>
            <w:rFonts w:ascii="Arial" w:eastAsia="Arial" w:hAnsi="Arial" w:cs="Arial"/>
            <w:spacing w:val="1"/>
            <w:position w:val="-1"/>
            <w:sz w:val="22"/>
            <w:szCs w:val="22"/>
          </w:rPr>
          <w:t>-</w:t>
        </w:r>
        <w:r w:rsidRPr="007A06A9">
          <w:rPr>
            <w:rStyle w:val="Hyperlink"/>
            <w:rFonts w:ascii="Arial" w:eastAsia="Arial" w:hAnsi="Arial" w:cs="Arial"/>
            <w:position w:val="-1"/>
            <w:sz w:val="22"/>
            <w:szCs w:val="22"/>
          </w:rPr>
          <w:t>c</w:t>
        </w:r>
        <w:r w:rsidRPr="007A06A9">
          <w:rPr>
            <w:rStyle w:val="Hyperlink"/>
            <w:rFonts w:ascii="Arial" w:eastAsia="Arial" w:hAnsi="Arial" w:cs="Arial"/>
            <w:spacing w:val="-3"/>
            <w:position w:val="-1"/>
            <w:sz w:val="22"/>
            <w:szCs w:val="22"/>
          </w:rPr>
          <w:t>o</w:t>
        </w:r>
        <w:r w:rsidRPr="007A06A9">
          <w:rPr>
            <w:rStyle w:val="Hyperlink"/>
            <w:rFonts w:ascii="Arial" w:eastAsia="Arial" w:hAnsi="Arial" w:cs="Arial"/>
            <w:spacing w:val="1"/>
            <w:position w:val="-1"/>
            <w:sz w:val="22"/>
            <w:szCs w:val="22"/>
          </w:rPr>
          <w:t>m</w:t>
        </w:r>
        <w:r w:rsidRPr="007A06A9">
          <w:rPr>
            <w:rStyle w:val="Hyperlink"/>
            <w:rFonts w:ascii="Arial" w:eastAsia="Arial" w:hAnsi="Arial" w:cs="Arial"/>
            <w:position w:val="-1"/>
            <w:sz w:val="22"/>
            <w:szCs w:val="22"/>
          </w:rPr>
          <w:t>p</w:t>
        </w:r>
        <w:r w:rsidRPr="007A06A9">
          <w:rPr>
            <w:rStyle w:val="Hyperlink"/>
            <w:rFonts w:ascii="Arial" w:eastAsia="Arial" w:hAnsi="Arial" w:cs="Arial"/>
            <w:spacing w:val="-1"/>
            <w:position w:val="-1"/>
            <w:sz w:val="22"/>
            <w:szCs w:val="22"/>
          </w:rPr>
          <w:t>l</w:t>
        </w:r>
        <w:r w:rsidRPr="007A06A9">
          <w:rPr>
            <w:rStyle w:val="Hyperlink"/>
            <w:rFonts w:ascii="Arial" w:eastAsia="Arial" w:hAnsi="Arial" w:cs="Arial"/>
            <w:position w:val="-1"/>
            <w:sz w:val="22"/>
            <w:szCs w:val="22"/>
          </w:rPr>
          <w:t>a</w:t>
        </w:r>
        <w:r w:rsidRPr="007A06A9">
          <w:rPr>
            <w:rStyle w:val="Hyperlink"/>
            <w:rFonts w:ascii="Arial" w:eastAsia="Arial" w:hAnsi="Arial" w:cs="Arial"/>
            <w:spacing w:val="-1"/>
            <w:position w:val="-1"/>
            <w:sz w:val="22"/>
            <w:szCs w:val="22"/>
          </w:rPr>
          <w:t>i</w:t>
        </w:r>
        <w:r w:rsidRPr="007A06A9">
          <w:rPr>
            <w:rStyle w:val="Hyperlink"/>
            <w:rFonts w:ascii="Arial" w:eastAsia="Arial" w:hAnsi="Arial" w:cs="Arial"/>
            <w:position w:val="-1"/>
            <w:sz w:val="22"/>
            <w:szCs w:val="22"/>
          </w:rPr>
          <w:t>nt/</w:t>
        </w:r>
      </w:hyperlink>
    </w:p>
    <w:p w14:paraId="3A33D011" w14:textId="77777777" w:rsidR="00C84665" w:rsidRPr="007A06A9" w:rsidRDefault="00C84665" w:rsidP="001E6A34">
      <w:pPr>
        <w:ind w:left="1418" w:right="1793"/>
        <w:jc w:val="both"/>
        <w:rPr>
          <w:rFonts w:ascii="Arial" w:eastAsia="Arial" w:hAnsi="Arial" w:cs="Arial"/>
          <w:sz w:val="22"/>
          <w:szCs w:val="22"/>
        </w:rPr>
      </w:pP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pacing w:val="24"/>
          <w:w w:val="46"/>
          <w:sz w:val="22"/>
          <w:szCs w:val="22"/>
        </w:rPr>
        <w:t xml:space="preserve"> </w:t>
      </w:r>
      <w:r w:rsidRPr="007A06A9">
        <w:rPr>
          <w:rFonts w:ascii="Arial" w:eastAsia="Arial" w:hAnsi="Arial" w:cs="Arial"/>
          <w:spacing w:val="-1"/>
          <w:sz w:val="22"/>
          <w:szCs w:val="22"/>
        </w:rPr>
        <w:t>P</w:t>
      </w:r>
      <w:r w:rsidRPr="007A06A9">
        <w:rPr>
          <w:rFonts w:ascii="Arial" w:eastAsia="Arial" w:hAnsi="Arial" w:cs="Arial"/>
          <w:sz w:val="22"/>
          <w:szCs w:val="22"/>
        </w:rPr>
        <w:t>h</w:t>
      </w:r>
      <w:r w:rsidRPr="007A06A9">
        <w:rPr>
          <w:rFonts w:ascii="Arial" w:eastAsia="Arial" w:hAnsi="Arial" w:cs="Arial"/>
          <w:spacing w:val="-1"/>
          <w:sz w:val="22"/>
          <w:szCs w:val="22"/>
        </w:rPr>
        <w:t>o</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z w:val="22"/>
          <w:szCs w:val="22"/>
        </w:rPr>
        <w:t>0</w:t>
      </w:r>
      <w:r w:rsidRPr="007A06A9">
        <w:rPr>
          <w:rFonts w:ascii="Arial" w:eastAsia="Arial" w:hAnsi="Arial" w:cs="Arial"/>
          <w:spacing w:val="-1"/>
          <w:sz w:val="22"/>
          <w:szCs w:val="22"/>
        </w:rPr>
        <w:t>3</w:t>
      </w:r>
      <w:r w:rsidRPr="007A06A9">
        <w:rPr>
          <w:rFonts w:ascii="Arial" w:eastAsia="Arial" w:hAnsi="Arial" w:cs="Arial"/>
          <w:sz w:val="22"/>
          <w:szCs w:val="22"/>
        </w:rPr>
        <w:t>00</w:t>
      </w:r>
      <w:r w:rsidRPr="007A06A9">
        <w:rPr>
          <w:rFonts w:ascii="Arial" w:eastAsia="Arial" w:hAnsi="Arial" w:cs="Arial"/>
          <w:spacing w:val="-2"/>
          <w:sz w:val="22"/>
          <w:szCs w:val="22"/>
        </w:rPr>
        <w:t xml:space="preserve"> </w:t>
      </w:r>
      <w:r w:rsidRPr="007A06A9">
        <w:rPr>
          <w:rFonts w:ascii="Arial" w:eastAsia="Arial" w:hAnsi="Arial" w:cs="Arial"/>
          <w:sz w:val="22"/>
          <w:szCs w:val="22"/>
        </w:rPr>
        <w:t>1</w:t>
      </w:r>
      <w:r w:rsidRPr="007A06A9">
        <w:rPr>
          <w:rFonts w:ascii="Arial" w:eastAsia="Arial" w:hAnsi="Arial" w:cs="Arial"/>
          <w:spacing w:val="-1"/>
          <w:sz w:val="22"/>
          <w:szCs w:val="22"/>
        </w:rPr>
        <w:t>1</w:t>
      </w:r>
      <w:r w:rsidRPr="007A06A9">
        <w:rPr>
          <w:rFonts w:ascii="Arial" w:eastAsia="Arial" w:hAnsi="Arial" w:cs="Arial"/>
          <w:sz w:val="22"/>
          <w:szCs w:val="22"/>
        </w:rPr>
        <w:t>1 300</w:t>
      </w:r>
      <w:r w:rsidRPr="007A06A9">
        <w:rPr>
          <w:rFonts w:ascii="Arial" w:eastAsia="Arial" w:hAnsi="Arial" w:cs="Arial"/>
          <w:spacing w:val="-3"/>
          <w:sz w:val="22"/>
          <w:szCs w:val="22"/>
        </w:rPr>
        <w:t>0</w:t>
      </w:r>
      <w:r w:rsidRPr="007A06A9">
        <w:rPr>
          <w:rFonts w:ascii="Arial" w:eastAsia="Arial" w:hAnsi="Arial" w:cs="Arial"/>
          <w:sz w:val="22"/>
          <w:szCs w:val="22"/>
        </w:rPr>
        <w:t>.</w:t>
      </w:r>
    </w:p>
    <w:p w14:paraId="70C1E275" w14:textId="77777777" w:rsidR="00C84665" w:rsidRPr="007A06A9" w:rsidRDefault="00C84665" w:rsidP="001E6A34">
      <w:pPr>
        <w:spacing w:before="2"/>
        <w:ind w:left="1418" w:right="2360"/>
        <w:jc w:val="both"/>
        <w:rPr>
          <w:rFonts w:ascii="Arial" w:eastAsia="Arial" w:hAnsi="Arial" w:cs="Arial"/>
          <w:sz w:val="22"/>
          <w:szCs w:val="22"/>
        </w:rPr>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w w:val="46"/>
          <w:sz w:val="22"/>
          <w:szCs w:val="22"/>
        </w:rPr>
        <w:t></w:t>
      </w:r>
      <w:r w:rsidRPr="007A06A9">
        <w:rPr>
          <w:rFonts w:ascii="Segoe MDL2 Assets" w:eastAsia="Segoe MDL2 Assets" w:hAnsi="Segoe MDL2 Assets" w:cs="Segoe MDL2 Assets"/>
          <w:spacing w:val="24"/>
          <w:w w:val="46"/>
          <w:sz w:val="22"/>
          <w:szCs w:val="22"/>
        </w:rPr>
        <w:t xml:space="preserve"> </w:t>
      </w:r>
      <w:r w:rsidRPr="007A06A9">
        <w:rPr>
          <w:rFonts w:ascii="Arial" w:eastAsia="Arial" w:hAnsi="Arial" w:cs="Arial"/>
          <w:spacing w:val="-1"/>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il</w:t>
      </w:r>
      <w:r w:rsidRPr="007A06A9">
        <w:rPr>
          <w:rFonts w:ascii="Arial" w:eastAsia="Arial" w:hAnsi="Arial" w:cs="Arial"/>
          <w:sz w:val="22"/>
          <w:szCs w:val="22"/>
        </w:rPr>
        <w:t>:</w:t>
      </w:r>
      <w:r w:rsidRPr="007A06A9">
        <w:rPr>
          <w:rFonts w:ascii="Arial" w:eastAsia="Arial" w:hAnsi="Arial" w:cs="Arial"/>
          <w:spacing w:val="3"/>
          <w:sz w:val="22"/>
          <w:szCs w:val="22"/>
        </w:rPr>
        <w:t xml:space="preserve"> </w:t>
      </w:r>
      <w:hyperlink r:id="rId16">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pacing w:val="3"/>
            <w:sz w:val="22"/>
            <w:szCs w:val="22"/>
          </w:rPr>
          <w:t>f</w:t>
        </w:r>
        <w:r w:rsidRPr="007A06A9">
          <w:rPr>
            <w:rFonts w:ascii="Arial" w:eastAsia="Arial" w:hAnsi="Arial" w:cs="Arial"/>
            <w:sz w:val="22"/>
            <w:szCs w:val="22"/>
          </w:rPr>
          <w:t>o</w:t>
        </w:r>
        <w:r w:rsidRPr="007A06A9">
          <w:rPr>
            <w:rFonts w:ascii="Arial" w:eastAsia="Arial" w:hAnsi="Arial" w:cs="Arial"/>
            <w:spacing w:val="-1"/>
            <w:sz w:val="22"/>
            <w:szCs w:val="22"/>
          </w:rPr>
          <w:t>@</w:t>
        </w:r>
        <w:r w:rsidRPr="007A06A9">
          <w:rPr>
            <w:rFonts w:ascii="Arial" w:eastAsia="Arial" w:hAnsi="Arial" w:cs="Arial"/>
            <w:sz w:val="22"/>
            <w:szCs w:val="22"/>
          </w:rPr>
          <w:t>h</w:t>
        </w:r>
        <w:r w:rsidRPr="007A06A9">
          <w:rPr>
            <w:rFonts w:ascii="Arial" w:eastAsia="Arial" w:hAnsi="Arial" w:cs="Arial"/>
            <w:spacing w:val="-1"/>
            <w:sz w:val="22"/>
            <w:szCs w:val="22"/>
          </w:rPr>
          <w:t>o</w:t>
        </w:r>
        <w:r w:rsidRPr="007A06A9">
          <w:rPr>
            <w:rFonts w:ascii="Arial" w:eastAsia="Arial" w:hAnsi="Arial" w:cs="Arial"/>
            <w:sz w:val="22"/>
            <w:szCs w:val="22"/>
          </w:rPr>
          <w:t>us</w:t>
        </w:r>
        <w:r w:rsidRPr="007A06A9">
          <w:rPr>
            <w:rFonts w:ascii="Arial" w:eastAsia="Arial" w:hAnsi="Arial" w:cs="Arial"/>
            <w:spacing w:val="-1"/>
            <w:sz w:val="22"/>
            <w:szCs w:val="22"/>
          </w:rPr>
          <w:t>i</w:t>
        </w:r>
        <w:r w:rsidRPr="007A06A9">
          <w:rPr>
            <w:rFonts w:ascii="Arial" w:eastAsia="Arial" w:hAnsi="Arial" w:cs="Arial"/>
            <w:spacing w:val="-3"/>
            <w:sz w:val="22"/>
            <w:szCs w:val="22"/>
          </w:rPr>
          <w:t>n</w:t>
        </w:r>
        <w:r w:rsidRPr="007A06A9">
          <w:rPr>
            <w:rFonts w:ascii="Arial" w:eastAsia="Arial" w:hAnsi="Arial" w:cs="Arial"/>
            <w:spacing w:val="3"/>
            <w:sz w:val="22"/>
            <w:szCs w:val="22"/>
          </w:rPr>
          <w:t>g</w:t>
        </w:r>
        <w:r w:rsidRPr="007A06A9">
          <w:rPr>
            <w:rFonts w:ascii="Arial" w:eastAsia="Arial" w:hAnsi="Arial" w:cs="Arial"/>
            <w:spacing w:val="1"/>
            <w:sz w:val="22"/>
            <w:szCs w:val="22"/>
          </w:rPr>
          <w:t>-</w:t>
        </w:r>
        <w:r w:rsidRPr="007A06A9">
          <w:rPr>
            <w:rFonts w:ascii="Arial" w:eastAsia="Arial" w:hAnsi="Arial" w:cs="Arial"/>
            <w:spacing w:val="-3"/>
            <w:sz w:val="22"/>
            <w:szCs w:val="22"/>
          </w:rPr>
          <w:t>o</w:t>
        </w:r>
        <w:r w:rsidRPr="007A06A9">
          <w:rPr>
            <w:rFonts w:ascii="Arial" w:eastAsia="Arial" w:hAnsi="Arial" w:cs="Arial"/>
            <w:spacing w:val="-2"/>
            <w:sz w:val="22"/>
            <w:szCs w:val="22"/>
          </w:rPr>
          <w:t>m</w:t>
        </w:r>
        <w:r w:rsidRPr="007A06A9">
          <w:rPr>
            <w:rFonts w:ascii="Arial" w:eastAsia="Arial" w:hAnsi="Arial" w:cs="Arial"/>
            <w:sz w:val="22"/>
            <w:szCs w:val="22"/>
          </w:rPr>
          <w:t>b</w:t>
        </w:r>
        <w:r w:rsidRPr="007A06A9">
          <w:rPr>
            <w:rFonts w:ascii="Arial" w:eastAsia="Arial" w:hAnsi="Arial" w:cs="Arial"/>
            <w:spacing w:val="-1"/>
            <w:sz w:val="22"/>
            <w:szCs w:val="22"/>
          </w:rPr>
          <w:t>u</w:t>
        </w:r>
        <w:r w:rsidRPr="007A06A9">
          <w:rPr>
            <w:rFonts w:ascii="Arial" w:eastAsia="Arial" w:hAnsi="Arial" w:cs="Arial"/>
            <w:sz w:val="22"/>
            <w:szCs w:val="22"/>
          </w:rPr>
          <w:t>dsman</w:t>
        </w:r>
        <w:r w:rsidRPr="007A06A9">
          <w:rPr>
            <w:rFonts w:ascii="Arial" w:eastAsia="Arial" w:hAnsi="Arial" w:cs="Arial"/>
            <w:spacing w:val="1"/>
            <w:sz w:val="22"/>
            <w:szCs w:val="22"/>
          </w:rPr>
          <w:t>.</w:t>
        </w:r>
        <w:r w:rsidRPr="007A06A9">
          <w:rPr>
            <w:rFonts w:ascii="Arial" w:eastAsia="Arial" w:hAnsi="Arial" w:cs="Arial"/>
            <w:spacing w:val="-3"/>
            <w:sz w:val="22"/>
            <w:szCs w:val="22"/>
          </w:rPr>
          <w:t>o</w:t>
        </w:r>
        <w:r w:rsidRPr="007A06A9">
          <w:rPr>
            <w:rFonts w:ascii="Arial" w:eastAsia="Arial" w:hAnsi="Arial" w:cs="Arial"/>
            <w:spacing w:val="-2"/>
            <w:sz w:val="22"/>
            <w:szCs w:val="22"/>
          </w:rPr>
          <w:t>r</w:t>
        </w:r>
        <w:r w:rsidRPr="007A06A9">
          <w:rPr>
            <w:rFonts w:ascii="Arial" w:eastAsia="Arial" w:hAnsi="Arial" w:cs="Arial"/>
            <w:spacing w:val="2"/>
            <w:sz w:val="22"/>
            <w:szCs w:val="22"/>
          </w:rPr>
          <w:t>g</w:t>
        </w:r>
        <w:r w:rsidRPr="007A06A9">
          <w:rPr>
            <w:rFonts w:ascii="Arial" w:eastAsia="Arial" w:hAnsi="Arial" w:cs="Arial"/>
            <w:spacing w:val="1"/>
            <w:sz w:val="22"/>
            <w:szCs w:val="22"/>
          </w:rPr>
          <w:t>.</w:t>
        </w:r>
        <w:r w:rsidRPr="007A06A9">
          <w:rPr>
            <w:rFonts w:ascii="Arial" w:eastAsia="Arial" w:hAnsi="Arial" w:cs="Arial"/>
            <w:spacing w:val="-3"/>
            <w:sz w:val="22"/>
            <w:szCs w:val="22"/>
          </w:rPr>
          <w:t>u</w:t>
        </w:r>
        <w:r w:rsidRPr="007A06A9">
          <w:rPr>
            <w:rFonts w:ascii="Arial" w:eastAsia="Arial" w:hAnsi="Arial" w:cs="Arial"/>
            <w:sz w:val="22"/>
            <w:szCs w:val="22"/>
          </w:rPr>
          <w:t>k</w:t>
        </w:r>
      </w:hyperlink>
    </w:p>
    <w:p w14:paraId="59198AE1" w14:textId="77777777" w:rsidR="00C84665" w:rsidRPr="007A06A9" w:rsidRDefault="00C84665" w:rsidP="001E6A34">
      <w:pPr>
        <w:spacing w:line="260" w:lineRule="exact"/>
        <w:ind w:left="1418" w:right="1246"/>
        <w:jc w:val="both"/>
        <w:rPr>
          <w:rFonts w:ascii="Arial" w:eastAsia="Arial" w:hAnsi="Arial" w:cs="Arial"/>
          <w:sz w:val="22"/>
          <w:szCs w:val="22"/>
        </w:rPr>
      </w:pPr>
      <w:r w:rsidRPr="007A06A9">
        <w:rPr>
          <w:rFonts w:ascii="Segoe MDL2 Assets" w:eastAsia="Segoe MDL2 Assets" w:hAnsi="Segoe MDL2 Assets" w:cs="Segoe MDL2 Assets"/>
          <w:w w:val="46"/>
          <w:position w:val="-1"/>
          <w:sz w:val="22"/>
          <w:szCs w:val="22"/>
        </w:rPr>
        <w:t></w:t>
      </w:r>
      <w:r w:rsidRPr="007A06A9">
        <w:rPr>
          <w:rFonts w:ascii="Segoe MDL2 Assets" w:eastAsia="Segoe MDL2 Assets" w:hAnsi="Segoe MDL2 Assets" w:cs="Segoe MDL2 Assets"/>
          <w:spacing w:val="24"/>
          <w:w w:val="46"/>
          <w:position w:val="-1"/>
          <w:sz w:val="22"/>
          <w:szCs w:val="22"/>
        </w:rPr>
        <w:t xml:space="preserve"> </w:t>
      </w:r>
      <w:r w:rsidRPr="007A06A9">
        <w:rPr>
          <w:rFonts w:ascii="Arial" w:eastAsia="Arial" w:hAnsi="Arial" w:cs="Arial"/>
          <w:spacing w:val="-1"/>
          <w:position w:val="-1"/>
          <w:sz w:val="22"/>
          <w:szCs w:val="22"/>
        </w:rPr>
        <w:t>P</w:t>
      </w:r>
      <w:r w:rsidRPr="007A06A9">
        <w:rPr>
          <w:rFonts w:ascii="Arial" w:eastAsia="Arial" w:hAnsi="Arial" w:cs="Arial"/>
          <w:position w:val="-1"/>
          <w:sz w:val="22"/>
          <w:szCs w:val="22"/>
        </w:rPr>
        <w:t>ostal</w:t>
      </w:r>
      <w:r w:rsidRPr="007A06A9">
        <w:rPr>
          <w:rFonts w:ascii="Arial" w:eastAsia="Arial" w:hAnsi="Arial" w:cs="Arial"/>
          <w:spacing w:val="1"/>
          <w:position w:val="-1"/>
          <w:sz w:val="22"/>
          <w:szCs w:val="22"/>
        </w:rPr>
        <w:t xml:space="preserve"> </w:t>
      </w:r>
      <w:r w:rsidRPr="007A06A9">
        <w:rPr>
          <w:rFonts w:ascii="Arial" w:eastAsia="Arial" w:hAnsi="Arial" w:cs="Arial"/>
          <w:position w:val="-1"/>
          <w:sz w:val="22"/>
          <w:szCs w:val="22"/>
        </w:rPr>
        <w:t>a</w:t>
      </w:r>
      <w:r w:rsidRPr="007A06A9">
        <w:rPr>
          <w:rFonts w:ascii="Arial" w:eastAsia="Arial" w:hAnsi="Arial" w:cs="Arial"/>
          <w:spacing w:val="-1"/>
          <w:position w:val="-1"/>
          <w:sz w:val="22"/>
          <w:szCs w:val="22"/>
        </w:rPr>
        <w:t>d</w:t>
      </w:r>
      <w:r w:rsidRPr="007A06A9">
        <w:rPr>
          <w:rFonts w:ascii="Arial" w:eastAsia="Arial" w:hAnsi="Arial" w:cs="Arial"/>
          <w:position w:val="-1"/>
          <w:sz w:val="22"/>
          <w:szCs w:val="22"/>
        </w:rPr>
        <w:t>dre</w:t>
      </w:r>
      <w:r w:rsidRPr="007A06A9">
        <w:rPr>
          <w:rFonts w:ascii="Arial" w:eastAsia="Arial" w:hAnsi="Arial" w:cs="Arial"/>
          <w:spacing w:val="-2"/>
          <w:position w:val="-1"/>
          <w:sz w:val="22"/>
          <w:szCs w:val="22"/>
        </w:rPr>
        <w:t>s</w:t>
      </w:r>
      <w:r w:rsidRPr="007A06A9">
        <w:rPr>
          <w:rFonts w:ascii="Arial" w:eastAsia="Arial" w:hAnsi="Arial" w:cs="Arial"/>
          <w:position w:val="-1"/>
          <w:sz w:val="22"/>
          <w:szCs w:val="22"/>
        </w:rPr>
        <w:t xml:space="preserve">s: </w:t>
      </w:r>
      <w:r w:rsidRPr="007A06A9">
        <w:rPr>
          <w:rFonts w:ascii="Arial" w:eastAsia="Arial" w:hAnsi="Arial" w:cs="Arial"/>
          <w:spacing w:val="-1"/>
          <w:position w:val="-1"/>
          <w:sz w:val="22"/>
          <w:szCs w:val="22"/>
        </w:rPr>
        <w:t>H</w:t>
      </w:r>
      <w:r w:rsidRPr="007A06A9">
        <w:rPr>
          <w:rFonts w:ascii="Arial" w:eastAsia="Arial" w:hAnsi="Arial" w:cs="Arial"/>
          <w:position w:val="-1"/>
          <w:sz w:val="22"/>
          <w:szCs w:val="22"/>
        </w:rPr>
        <w:t>o</w:t>
      </w:r>
      <w:r w:rsidRPr="007A06A9">
        <w:rPr>
          <w:rFonts w:ascii="Arial" w:eastAsia="Arial" w:hAnsi="Arial" w:cs="Arial"/>
          <w:spacing w:val="-1"/>
          <w:position w:val="-1"/>
          <w:sz w:val="22"/>
          <w:szCs w:val="22"/>
        </w:rPr>
        <w:t>u</w:t>
      </w:r>
      <w:r w:rsidRPr="007A06A9">
        <w:rPr>
          <w:rFonts w:ascii="Arial" w:eastAsia="Arial" w:hAnsi="Arial" w:cs="Arial"/>
          <w:position w:val="-1"/>
          <w:sz w:val="22"/>
          <w:szCs w:val="22"/>
        </w:rPr>
        <w:t>s</w:t>
      </w:r>
      <w:r w:rsidRPr="007A06A9">
        <w:rPr>
          <w:rFonts w:ascii="Arial" w:eastAsia="Arial" w:hAnsi="Arial" w:cs="Arial"/>
          <w:spacing w:val="-1"/>
          <w:position w:val="-1"/>
          <w:sz w:val="22"/>
          <w:szCs w:val="22"/>
        </w:rPr>
        <w:t>i</w:t>
      </w:r>
      <w:r w:rsidRPr="007A06A9">
        <w:rPr>
          <w:rFonts w:ascii="Arial" w:eastAsia="Arial" w:hAnsi="Arial" w:cs="Arial"/>
          <w:position w:val="-1"/>
          <w:sz w:val="22"/>
          <w:szCs w:val="22"/>
        </w:rPr>
        <w:t>ng</w:t>
      </w:r>
      <w:r w:rsidRPr="007A06A9">
        <w:rPr>
          <w:rFonts w:ascii="Arial" w:eastAsia="Arial" w:hAnsi="Arial" w:cs="Arial"/>
          <w:spacing w:val="-2"/>
          <w:position w:val="-1"/>
          <w:sz w:val="22"/>
          <w:szCs w:val="22"/>
        </w:rPr>
        <w:t xml:space="preserve"> </w:t>
      </w:r>
      <w:r w:rsidRPr="007A06A9">
        <w:rPr>
          <w:rFonts w:ascii="Arial" w:eastAsia="Arial" w:hAnsi="Arial" w:cs="Arial"/>
          <w:spacing w:val="1"/>
          <w:position w:val="-1"/>
          <w:sz w:val="22"/>
          <w:szCs w:val="22"/>
        </w:rPr>
        <w:t>Om</w:t>
      </w:r>
      <w:r w:rsidRPr="007A06A9">
        <w:rPr>
          <w:rFonts w:ascii="Arial" w:eastAsia="Arial" w:hAnsi="Arial" w:cs="Arial"/>
          <w:position w:val="-1"/>
          <w:sz w:val="22"/>
          <w:szCs w:val="22"/>
        </w:rPr>
        <w:t>b</w:t>
      </w:r>
      <w:r w:rsidRPr="007A06A9">
        <w:rPr>
          <w:rFonts w:ascii="Arial" w:eastAsia="Arial" w:hAnsi="Arial" w:cs="Arial"/>
          <w:spacing w:val="-1"/>
          <w:position w:val="-1"/>
          <w:sz w:val="22"/>
          <w:szCs w:val="22"/>
        </w:rPr>
        <w:t>u</w:t>
      </w:r>
      <w:r w:rsidRPr="007A06A9">
        <w:rPr>
          <w:rFonts w:ascii="Arial" w:eastAsia="Arial" w:hAnsi="Arial" w:cs="Arial"/>
          <w:spacing w:val="-3"/>
          <w:position w:val="-1"/>
          <w:sz w:val="22"/>
          <w:szCs w:val="22"/>
        </w:rPr>
        <w:t>d</w:t>
      </w:r>
      <w:r w:rsidRPr="007A06A9">
        <w:rPr>
          <w:rFonts w:ascii="Arial" w:eastAsia="Arial" w:hAnsi="Arial" w:cs="Arial"/>
          <w:position w:val="-1"/>
          <w:sz w:val="22"/>
          <w:szCs w:val="22"/>
        </w:rPr>
        <w:t>s</w:t>
      </w:r>
      <w:r w:rsidRPr="007A06A9">
        <w:rPr>
          <w:rFonts w:ascii="Arial" w:eastAsia="Arial" w:hAnsi="Arial" w:cs="Arial"/>
          <w:spacing w:val="1"/>
          <w:position w:val="-1"/>
          <w:sz w:val="22"/>
          <w:szCs w:val="22"/>
        </w:rPr>
        <w:t>m</w:t>
      </w:r>
      <w:r w:rsidRPr="007A06A9">
        <w:rPr>
          <w:rFonts w:ascii="Arial" w:eastAsia="Arial" w:hAnsi="Arial" w:cs="Arial"/>
          <w:position w:val="-1"/>
          <w:sz w:val="22"/>
          <w:szCs w:val="22"/>
        </w:rPr>
        <w:t>an</w:t>
      </w:r>
      <w:r w:rsidRPr="007A06A9">
        <w:rPr>
          <w:rFonts w:ascii="Arial" w:eastAsia="Arial" w:hAnsi="Arial" w:cs="Arial"/>
          <w:spacing w:val="-2"/>
          <w:position w:val="-1"/>
          <w:sz w:val="22"/>
          <w:szCs w:val="22"/>
        </w:rPr>
        <w:t xml:space="preserve"> </w:t>
      </w:r>
      <w:r w:rsidRPr="007A06A9">
        <w:rPr>
          <w:rFonts w:ascii="Arial" w:eastAsia="Arial" w:hAnsi="Arial" w:cs="Arial"/>
          <w:spacing w:val="-1"/>
          <w:position w:val="-1"/>
          <w:sz w:val="22"/>
          <w:szCs w:val="22"/>
        </w:rPr>
        <w:t>S</w:t>
      </w:r>
      <w:r w:rsidRPr="007A06A9">
        <w:rPr>
          <w:rFonts w:ascii="Arial" w:eastAsia="Arial" w:hAnsi="Arial" w:cs="Arial"/>
          <w:position w:val="-1"/>
          <w:sz w:val="22"/>
          <w:szCs w:val="22"/>
        </w:rPr>
        <w:t>er</w:t>
      </w:r>
      <w:r w:rsidRPr="007A06A9">
        <w:rPr>
          <w:rFonts w:ascii="Arial" w:eastAsia="Arial" w:hAnsi="Arial" w:cs="Arial"/>
          <w:spacing w:val="-2"/>
          <w:position w:val="-1"/>
          <w:sz w:val="22"/>
          <w:szCs w:val="22"/>
        </w:rPr>
        <w:t>v</w:t>
      </w:r>
      <w:r w:rsidRPr="007A06A9">
        <w:rPr>
          <w:rFonts w:ascii="Arial" w:eastAsia="Arial" w:hAnsi="Arial" w:cs="Arial"/>
          <w:spacing w:val="-1"/>
          <w:position w:val="-1"/>
          <w:sz w:val="22"/>
          <w:szCs w:val="22"/>
        </w:rPr>
        <w:t>i</w:t>
      </w:r>
      <w:r w:rsidRPr="007A06A9">
        <w:rPr>
          <w:rFonts w:ascii="Arial" w:eastAsia="Arial" w:hAnsi="Arial" w:cs="Arial"/>
          <w:position w:val="-1"/>
          <w:sz w:val="22"/>
          <w:szCs w:val="22"/>
        </w:rPr>
        <w:t>ce,</w:t>
      </w:r>
      <w:r w:rsidRPr="007A06A9">
        <w:rPr>
          <w:rFonts w:ascii="Arial" w:eastAsia="Arial" w:hAnsi="Arial" w:cs="Arial"/>
          <w:spacing w:val="2"/>
          <w:position w:val="-1"/>
          <w:sz w:val="22"/>
          <w:szCs w:val="22"/>
        </w:rPr>
        <w:t xml:space="preserve"> </w:t>
      </w:r>
      <w:r w:rsidRPr="007A06A9">
        <w:rPr>
          <w:rFonts w:ascii="Arial" w:eastAsia="Arial" w:hAnsi="Arial" w:cs="Arial"/>
          <w:spacing w:val="-3"/>
          <w:position w:val="-1"/>
          <w:sz w:val="22"/>
          <w:szCs w:val="22"/>
        </w:rPr>
        <w:t>P</w:t>
      </w:r>
      <w:r w:rsidRPr="007A06A9">
        <w:rPr>
          <w:rFonts w:ascii="Arial" w:eastAsia="Arial" w:hAnsi="Arial" w:cs="Arial"/>
          <w:position w:val="-1"/>
          <w:sz w:val="22"/>
          <w:szCs w:val="22"/>
        </w:rPr>
        <w:t>O</w:t>
      </w:r>
      <w:r w:rsidRPr="007A06A9">
        <w:rPr>
          <w:rFonts w:ascii="Arial" w:eastAsia="Arial" w:hAnsi="Arial" w:cs="Arial"/>
          <w:spacing w:val="2"/>
          <w:position w:val="-1"/>
          <w:sz w:val="22"/>
          <w:szCs w:val="22"/>
        </w:rPr>
        <w:t xml:space="preserve"> </w:t>
      </w:r>
      <w:r w:rsidRPr="007A06A9">
        <w:rPr>
          <w:rFonts w:ascii="Arial" w:eastAsia="Arial" w:hAnsi="Arial" w:cs="Arial"/>
          <w:spacing w:val="-1"/>
          <w:position w:val="-1"/>
          <w:sz w:val="22"/>
          <w:szCs w:val="22"/>
        </w:rPr>
        <w:t>B</w:t>
      </w:r>
      <w:r w:rsidRPr="007A06A9">
        <w:rPr>
          <w:rFonts w:ascii="Arial" w:eastAsia="Arial" w:hAnsi="Arial" w:cs="Arial"/>
          <w:position w:val="-1"/>
          <w:sz w:val="22"/>
          <w:szCs w:val="22"/>
        </w:rPr>
        <w:t>ox</w:t>
      </w:r>
      <w:r w:rsidRPr="007A06A9">
        <w:rPr>
          <w:rFonts w:ascii="Arial" w:eastAsia="Arial" w:hAnsi="Arial" w:cs="Arial"/>
          <w:spacing w:val="-2"/>
          <w:position w:val="-1"/>
          <w:sz w:val="22"/>
          <w:szCs w:val="22"/>
        </w:rPr>
        <w:t xml:space="preserve"> </w:t>
      </w:r>
      <w:r w:rsidRPr="007A06A9">
        <w:rPr>
          <w:rFonts w:ascii="Arial" w:eastAsia="Arial" w:hAnsi="Arial" w:cs="Arial"/>
          <w:position w:val="-1"/>
          <w:sz w:val="22"/>
          <w:szCs w:val="22"/>
        </w:rPr>
        <w:t>1</w:t>
      </w:r>
      <w:r w:rsidRPr="007A06A9">
        <w:rPr>
          <w:rFonts w:ascii="Arial" w:eastAsia="Arial" w:hAnsi="Arial" w:cs="Arial"/>
          <w:spacing w:val="-1"/>
          <w:position w:val="-1"/>
          <w:sz w:val="22"/>
          <w:szCs w:val="22"/>
        </w:rPr>
        <w:t>5</w:t>
      </w:r>
      <w:r w:rsidRPr="007A06A9">
        <w:rPr>
          <w:rFonts w:ascii="Arial" w:eastAsia="Arial" w:hAnsi="Arial" w:cs="Arial"/>
          <w:position w:val="-1"/>
          <w:sz w:val="22"/>
          <w:szCs w:val="22"/>
        </w:rPr>
        <w:t>2, L</w:t>
      </w:r>
      <w:r w:rsidRPr="007A06A9">
        <w:rPr>
          <w:rFonts w:ascii="Arial" w:eastAsia="Arial" w:hAnsi="Arial" w:cs="Arial"/>
          <w:spacing w:val="-1"/>
          <w:position w:val="-1"/>
          <w:sz w:val="22"/>
          <w:szCs w:val="22"/>
        </w:rPr>
        <w:t>i</w:t>
      </w:r>
      <w:r w:rsidRPr="007A06A9">
        <w:rPr>
          <w:rFonts w:ascii="Arial" w:eastAsia="Arial" w:hAnsi="Arial" w:cs="Arial"/>
          <w:spacing w:val="-2"/>
          <w:position w:val="-1"/>
          <w:sz w:val="22"/>
          <w:szCs w:val="22"/>
        </w:rPr>
        <w:t>v</w:t>
      </w:r>
      <w:r w:rsidRPr="007A06A9">
        <w:rPr>
          <w:rFonts w:ascii="Arial" w:eastAsia="Arial" w:hAnsi="Arial" w:cs="Arial"/>
          <w:position w:val="-1"/>
          <w:sz w:val="22"/>
          <w:szCs w:val="22"/>
        </w:rPr>
        <w:t>erpool L3</w:t>
      </w:r>
      <w:r w:rsidRPr="007A06A9">
        <w:rPr>
          <w:rFonts w:ascii="Arial" w:eastAsia="Arial" w:hAnsi="Arial" w:cs="Arial"/>
          <w:spacing w:val="-2"/>
          <w:position w:val="-1"/>
          <w:sz w:val="22"/>
          <w:szCs w:val="22"/>
        </w:rPr>
        <w:t xml:space="preserve"> </w:t>
      </w:r>
      <w:r w:rsidRPr="007A06A9">
        <w:rPr>
          <w:rFonts w:ascii="Arial" w:eastAsia="Arial" w:hAnsi="Arial" w:cs="Arial"/>
          <w:spacing w:val="-5"/>
          <w:position w:val="-1"/>
          <w:sz w:val="22"/>
          <w:szCs w:val="22"/>
        </w:rPr>
        <w:t>7</w:t>
      </w:r>
      <w:r w:rsidRPr="007A06A9">
        <w:rPr>
          <w:rFonts w:ascii="Arial" w:eastAsia="Arial" w:hAnsi="Arial" w:cs="Arial"/>
          <w:spacing w:val="7"/>
          <w:position w:val="-1"/>
          <w:sz w:val="22"/>
          <w:szCs w:val="22"/>
        </w:rPr>
        <w:t>W</w:t>
      </w:r>
      <w:r w:rsidRPr="007A06A9">
        <w:rPr>
          <w:rFonts w:ascii="Arial" w:eastAsia="Arial" w:hAnsi="Arial" w:cs="Arial"/>
          <w:spacing w:val="-1"/>
          <w:position w:val="-1"/>
          <w:sz w:val="22"/>
          <w:szCs w:val="22"/>
        </w:rPr>
        <w:t>Q</w:t>
      </w:r>
      <w:r w:rsidRPr="007A06A9">
        <w:rPr>
          <w:rFonts w:ascii="Arial" w:eastAsia="Arial" w:hAnsi="Arial" w:cs="Arial"/>
          <w:position w:val="-1"/>
          <w:sz w:val="22"/>
          <w:szCs w:val="22"/>
        </w:rPr>
        <w:t>.</w:t>
      </w:r>
    </w:p>
    <w:p w14:paraId="43F1B4A0" w14:textId="77777777" w:rsidR="00C84665" w:rsidRPr="007A06A9" w:rsidRDefault="00C84665" w:rsidP="00C84665">
      <w:pPr>
        <w:spacing w:before="14" w:line="280" w:lineRule="exact"/>
        <w:rPr>
          <w:sz w:val="28"/>
          <w:szCs w:val="28"/>
        </w:rPr>
      </w:pPr>
    </w:p>
    <w:p w14:paraId="2AAB44A1" w14:textId="77777777" w:rsidR="00C84665" w:rsidRPr="007A06A9" w:rsidRDefault="00C84665" w:rsidP="006A4A42">
      <w:pPr>
        <w:spacing w:line="275" w:lineRule="auto"/>
        <w:ind w:left="1428" w:right="79"/>
        <w:jc w:val="both"/>
        <w:rPr>
          <w:rFonts w:ascii="Arial" w:eastAsia="Arial" w:hAnsi="Arial" w:cs="Arial"/>
          <w:spacing w:val="1"/>
          <w:sz w:val="22"/>
          <w:szCs w:val="22"/>
        </w:rPr>
      </w:pPr>
      <w:r w:rsidRPr="007A06A9">
        <w:rPr>
          <w:rFonts w:ascii="Arial" w:eastAsia="Arial" w:hAnsi="Arial" w:cs="Arial"/>
          <w:spacing w:val="5"/>
          <w:sz w:val="22"/>
          <w:szCs w:val="22"/>
        </w:rPr>
        <w:t>W</w:t>
      </w:r>
      <w:r w:rsidRPr="007A06A9">
        <w:rPr>
          <w:rFonts w:ascii="Arial" w:eastAsia="Arial" w:hAnsi="Arial" w:cs="Arial"/>
          <w:spacing w:val="-3"/>
          <w:sz w:val="22"/>
          <w:szCs w:val="22"/>
        </w:rPr>
        <w:t>he</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w:t>
      </w:r>
      <w:r w:rsidRPr="007A06A9">
        <w:rPr>
          <w:rFonts w:ascii="Arial" w:eastAsia="Arial" w:hAnsi="Arial" w:cs="Arial"/>
          <w:spacing w:val="-2"/>
          <w:sz w:val="22"/>
          <w:szCs w:val="22"/>
        </w:rPr>
        <w:t>e</w:t>
      </w:r>
      <w:r w:rsidRPr="007A06A9">
        <w:rPr>
          <w:rFonts w:ascii="Arial" w:eastAsia="Arial" w:hAnsi="Arial" w:cs="Arial"/>
          <w:sz w:val="22"/>
          <w:szCs w:val="22"/>
        </w:rPr>
        <w:t>g</w:t>
      </w:r>
      <w:r w:rsidRPr="007A06A9">
        <w:rPr>
          <w:rFonts w:ascii="Arial" w:eastAsia="Arial" w:hAnsi="Arial" w:cs="Arial"/>
          <w:spacing w:val="7"/>
          <w:sz w:val="22"/>
          <w:szCs w:val="22"/>
        </w:rPr>
        <w:t xml:space="preserve"> </w:t>
      </w:r>
      <w:r w:rsidRPr="007A06A9">
        <w:rPr>
          <w:rFonts w:ascii="Arial" w:eastAsia="Arial" w:hAnsi="Arial" w:cs="Arial"/>
          <w:spacing w:val="-3"/>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2"/>
          <w:sz w:val="22"/>
          <w:szCs w:val="22"/>
        </w:rPr>
        <w:t xml:space="preserve"> </w:t>
      </w:r>
      <w:r w:rsidRPr="007A06A9">
        <w:rPr>
          <w:rFonts w:ascii="Arial" w:eastAsia="Arial" w:hAnsi="Arial" w:cs="Arial"/>
          <w:sz w:val="22"/>
          <w:szCs w:val="22"/>
        </w:rPr>
        <w:t>co</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acted</w:t>
      </w:r>
      <w:r w:rsidRPr="007A06A9">
        <w:rPr>
          <w:rFonts w:ascii="Arial" w:eastAsia="Arial" w:hAnsi="Arial" w:cs="Arial"/>
          <w:spacing w:val="3"/>
          <w:sz w:val="22"/>
          <w:szCs w:val="22"/>
        </w:rPr>
        <w:t xml:space="preserve"> </w:t>
      </w:r>
      <w:r w:rsidRPr="007A06A9">
        <w:rPr>
          <w:rFonts w:ascii="Arial" w:eastAsia="Arial" w:hAnsi="Arial" w:cs="Arial"/>
          <w:sz w:val="22"/>
          <w:szCs w:val="22"/>
        </w:rPr>
        <w:t>by</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 xml:space="preserve">he </w:t>
      </w:r>
      <w:r w:rsidRPr="007A06A9">
        <w:rPr>
          <w:rFonts w:ascii="Arial" w:eastAsia="Arial" w:hAnsi="Arial" w:cs="Arial"/>
          <w:spacing w:val="1"/>
          <w:sz w:val="22"/>
          <w:szCs w:val="22"/>
        </w:rPr>
        <w:t>Om</w:t>
      </w:r>
      <w:r w:rsidRPr="007A06A9">
        <w:rPr>
          <w:rFonts w:ascii="Arial" w:eastAsia="Arial" w:hAnsi="Arial" w:cs="Arial"/>
          <w:sz w:val="22"/>
          <w:szCs w:val="22"/>
        </w:rPr>
        <w:t>b</w:t>
      </w:r>
      <w:r w:rsidRPr="007A06A9">
        <w:rPr>
          <w:rFonts w:ascii="Arial" w:eastAsia="Arial" w:hAnsi="Arial" w:cs="Arial"/>
          <w:spacing w:val="-1"/>
          <w:sz w:val="22"/>
          <w:szCs w:val="22"/>
        </w:rPr>
        <w:t>u</w:t>
      </w:r>
      <w:r w:rsidRPr="007A06A9">
        <w:rPr>
          <w:rFonts w:ascii="Arial" w:eastAsia="Arial" w:hAnsi="Arial" w:cs="Arial"/>
          <w:spacing w:val="-3"/>
          <w:sz w:val="22"/>
          <w:szCs w:val="22"/>
        </w:rPr>
        <w:t>d</w:t>
      </w:r>
      <w:r w:rsidRPr="007A06A9">
        <w:rPr>
          <w:rFonts w:ascii="Arial" w:eastAsia="Arial" w:hAnsi="Arial" w:cs="Arial"/>
          <w:sz w:val="22"/>
          <w:szCs w:val="22"/>
        </w:rPr>
        <w:t>s</w:t>
      </w:r>
      <w:r w:rsidRPr="007A06A9">
        <w:rPr>
          <w:rFonts w:ascii="Arial" w:eastAsia="Arial" w:hAnsi="Arial" w:cs="Arial"/>
          <w:spacing w:val="-2"/>
          <w:sz w:val="22"/>
          <w:szCs w:val="22"/>
        </w:rPr>
        <w:t>m</w:t>
      </w:r>
      <w:r w:rsidRPr="007A06A9">
        <w:rPr>
          <w:rFonts w:ascii="Arial" w:eastAsia="Arial" w:hAnsi="Arial" w:cs="Arial"/>
          <w:sz w:val="22"/>
          <w:szCs w:val="22"/>
        </w:rPr>
        <w:t>an</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pacing w:val="2"/>
          <w:sz w:val="22"/>
          <w:szCs w:val="22"/>
        </w:rPr>
        <w:t>g</w:t>
      </w:r>
      <w:r w:rsidRPr="007A06A9">
        <w:rPr>
          <w:rFonts w:ascii="Arial" w:eastAsia="Arial" w:hAnsi="Arial" w:cs="Arial"/>
          <w:spacing w:val="-3"/>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1"/>
          <w:sz w:val="22"/>
          <w:szCs w:val="22"/>
        </w:rPr>
        <w:t>i</w:t>
      </w:r>
      <w:r w:rsidRPr="007A06A9">
        <w:rPr>
          <w:rFonts w:ascii="Arial" w:eastAsia="Arial" w:hAnsi="Arial" w:cs="Arial"/>
          <w:sz w:val="22"/>
          <w:szCs w:val="22"/>
        </w:rPr>
        <w:t>ng</w:t>
      </w:r>
      <w:r w:rsidRPr="007A06A9">
        <w:rPr>
          <w:rFonts w:ascii="Arial" w:eastAsia="Arial" w:hAnsi="Arial" w:cs="Arial"/>
          <w:spacing w:val="4"/>
          <w:sz w:val="22"/>
          <w:szCs w:val="22"/>
        </w:rPr>
        <w:t xml:space="preserve"> </w:t>
      </w:r>
      <w:r w:rsidRPr="007A06A9">
        <w:rPr>
          <w:rFonts w:ascii="Arial" w:eastAsia="Arial" w:hAnsi="Arial" w:cs="Arial"/>
          <w:sz w:val="22"/>
          <w:szCs w:val="22"/>
        </w:rPr>
        <w:t>a</w:t>
      </w:r>
      <w:r w:rsidRPr="007A06A9">
        <w:rPr>
          <w:rFonts w:ascii="Arial" w:eastAsia="Arial" w:hAnsi="Arial" w:cs="Arial"/>
          <w:spacing w:val="2"/>
          <w:sz w:val="22"/>
          <w:szCs w:val="22"/>
        </w:rPr>
        <w:t xml:space="preserve"> </w:t>
      </w:r>
      <w:r w:rsidRPr="007A06A9">
        <w:rPr>
          <w:rFonts w:ascii="Arial" w:eastAsia="Arial" w:hAnsi="Arial" w:cs="Arial"/>
          <w:sz w:val="22"/>
          <w:szCs w:val="22"/>
        </w:rPr>
        <w:t>c</w:t>
      </w:r>
      <w:r w:rsidRPr="007A06A9">
        <w:rPr>
          <w:rFonts w:ascii="Arial" w:eastAsia="Arial" w:hAnsi="Arial" w:cs="Arial"/>
          <w:spacing w:val="-3"/>
          <w:sz w:val="22"/>
          <w:szCs w:val="22"/>
        </w:rPr>
        <w:t>o</w:t>
      </w:r>
      <w:r w:rsidRPr="007A06A9">
        <w:rPr>
          <w:rFonts w:ascii="Arial" w:eastAsia="Arial" w:hAnsi="Arial" w:cs="Arial"/>
          <w:spacing w:val="1"/>
          <w:sz w:val="22"/>
          <w:szCs w:val="22"/>
        </w:rPr>
        <w:t>m</w:t>
      </w:r>
      <w:r w:rsidRPr="007A06A9">
        <w:rPr>
          <w:rFonts w:ascii="Arial" w:eastAsia="Arial" w:hAnsi="Arial" w:cs="Arial"/>
          <w:sz w:val="22"/>
          <w:szCs w:val="22"/>
        </w:rPr>
        <w:t>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w:t>
      </w:r>
      <w:r w:rsidRPr="007A06A9">
        <w:rPr>
          <w:rFonts w:ascii="Arial" w:eastAsia="Arial" w:hAnsi="Arial" w:cs="Arial"/>
          <w:spacing w:val="4"/>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 xml:space="preserve">he </w:t>
      </w:r>
      <w:r w:rsidRPr="007A06A9">
        <w:rPr>
          <w:rFonts w:ascii="Arial" w:eastAsia="Arial" w:hAnsi="Arial" w:cs="Arial"/>
          <w:spacing w:val="1"/>
          <w:sz w:val="22"/>
          <w:szCs w:val="22"/>
        </w:rPr>
        <w:t>prescribed timeframe for responding to the request will be determined by the Ombudsman.</w:t>
      </w:r>
    </w:p>
    <w:p w14:paraId="132FBC2F" w14:textId="77777777" w:rsidR="00C84665" w:rsidRPr="007A06A9" w:rsidRDefault="00C84665" w:rsidP="006A4A42">
      <w:pPr>
        <w:ind w:left="1428"/>
        <w:rPr>
          <w:rFonts w:ascii="Arial" w:eastAsia="Arial" w:hAnsi="Arial" w:cs="Arial"/>
          <w:sz w:val="22"/>
          <w:szCs w:val="22"/>
        </w:rPr>
      </w:pPr>
    </w:p>
    <w:p w14:paraId="52447609" w14:textId="77777777" w:rsidR="00A243F9" w:rsidRPr="007A06A9" w:rsidRDefault="00A243F9" w:rsidP="00A243F9">
      <w:pPr>
        <w:ind w:left="1134" w:hanging="425"/>
        <w:rPr>
          <w:rFonts w:ascii="Arial" w:eastAsia="Arial" w:hAnsi="Arial" w:cs="Arial"/>
          <w:b/>
          <w:sz w:val="26"/>
          <w:szCs w:val="26"/>
        </w:rPr>
      </w:pPr>
      <w:r w:rsidRPr="007A06A9">
        <w:rPr>
          <w:rFonts w:ascii="Arial" w:eastAsia="Arial" w:hAnsi="Arial" w:cs="Arial"/>
          <w:b/>
          <w:sz w:val="26"/>
          <w:szCs w:val="26"/>
        </w:rPr>
        <w:t xml:space="preserve">10.   </w:t>
      </w:r>
      <w:r w:rsidRPr="007A06A9">
        <w:rPr>
          <w:rFonts w:ascii="Arial" w:eastAsia="Arial" w:hAnsi="Arial" w:cs="Arial"/>
          <w:b/>
          <w:spacing w:val="2"/>
          <w:sz w:val="26"/>
          <w:szCs w:val="26"/>
        </w:rPr>
        <w:t>M</w:t>
      </w:r>
      <w:r w:rsidRPr="007A06A9">
        <w:rPr>
          <w:rFonts w:ascii="Arial" w:eastAsia="Arial" w:hAnsi="Arial" w:cs="Arial"/>
          <w:b/>
          <w:sz w:val="26"/>
          <w:szCs w:val="26"/>
        </w:rPr>
        <w:t>onitoring</w:t>
      </w:r>
      <w:r w:rsidRPr="007A06A9">
        <w:rPr>
          <w:rFonts w:ascii="Arial" w:eastAsia="Arial" w:hAnsi="Arial" w:cs="Arial"/>
          <w:b/>
          <w:spacing w:val="-13"/>
          <w:sz w:val="26"/>
          <w:szCs w:val="26"/>
        </w:rPr>
        <w:t xml:space="preserve"> </w:t>
      </w:r>
      <w:r w:rsidRPr="007A06A9">
        <w:rPr>
          <w:rFonts w:ascii="Arial" w:eastAsia="Arial" w:hAnsi="Arial" w:cs="Arial"/>
          <w:b/>
          <w:sz w:val="26"/>
          <w:szCs w:val="26"/>
        </w:rPr>
        <w:t>a</w:t>
      </w:r>
      <w:r w:rsidRPr="007A06A9">
        <w:rPr>
          <w:rFonts w:ascii="Arial" w:eastAsia="Arial" w:hAnsi="Arial" w:cs="Arial"/>
          <w:b/>
          <w:spacing w:val="2"/>
          <w:sz w:val="26"/>
          <w:szCs w:val="26"/>
        </w:rPr>
        <w:t>n</w:t>
      </w:r>
      <w:r w:rsidRPr="007A06A9">
        <w:rPr>
          <w:rFonts w:ascii="Arial" w:eastAsia="Arial" w:hAnsi="Arial" w:cs="Arial"/>
          <w:b/>
          <w:sz w:val="26"/>
          <w:szCs w:val="26"/>
        </w:rPr>
        <w:t>d</w:t>
      </w:r>
      <w:r w:rsidRPr="007A06A9">
        <w:rPr>
          <w:rFonts w:ascii="Arial" w:eastAsia="Arial" w:hAnsi="Arial" w:cs="Arial"/>
          <w:b/>
          <w:spacing w:val="-5"/>
          <w:sz w:val="26"/>
          <w:szCs w:val="26"/>
        </w:rPr>
        <w:t xml:space="preserve"> </w:t>
      </w:r>
      <w:r w:rsidRPr="007A06A9">
        <w:rPr>
          <w:rFonts w:ascii="Arial" w:eastAsia="Arial" w:hAnsi="Arial" w:cs="Arial"/>
          <w:b/>
          <w:sz w:val="26"/>
          <w:szCs w:val="26"/>
        </w:rPr>
        <w:t>R</w:t>
      </w:r>
      <w:r w:rsidRPr="007A06A9">
        <w:rPr>
          <w:rFonts w:ascii="Arial" w:eastAsia="Arial" w:hAnsi="Arial" w:cs="Arial"/>
          <w:b/>
          <w:spacing w:val="2"/>
          <w:sz w:val="26"/>
          <w:szCs w:val="26"/>
        </w:rPr>
        <w:t>e</w:t>
      </w:r>
      <w:r w:rsidRPr="007A06A9">
        <w:rPr>
          <w:rFonts w:ascii="Arial" w:eastAsia="Arial" w:hAnsi="Arial" w:cs="Arial"/>
          <w:b/>
          <w:spacing w:val="-3"/>
          <w:sz w:val="26"/>
          <w:szCs w:val="26"/>
        </w:rPr>
        <w:t>v</w:t>
      </w:r>
      <w:r w:rsidRPr="007A06A9">
        <w:rPr>
          <w:rFonts w:ascii="Arial" w:eastAsia="Arial" w:hAnsi="Arial" w:cs="Arial"/>
          <w:b/>
          <w:spacing w:val="2"/>
          <w:sz w:val="26"/>
          <w:szCs w:val="26"/>
        </w:rPr>
        <w:t>i</w:t>
      </w:r>
      <w:r w:rsidRPr="007A06A9">
        <w:rPr>
          <w:rFonts w:ascii="Arial" w:eastAsia="Arial" w:hAnsi="Arial" w:cs="Arial"/>
          <w:b/>
          <w:sz w:val="26"/>
          <w:szCs w:val="26"/>
        </w:rPr>
        <w:t>ew</w:t>
      </w:r>
    </w:p>
    <w:p w14:paraId="41DCB051" w14:textId="77777777" w:rsidR="001E6A34" w:rsidRPr="007A06A9" w:rsidRDefault="001E6A34" w:rsidP="00A243F9">
      <w:pPr>
        <w:ind w:left="1134" w:hanging="425"/>
        <w:rPr>
          <w:rFonts w:ascii="Arial" w:eastAsia="Arial" w:hAnsi="Arial" w:cs="Arial"/>
          <w:sz w:val="26"/>
          <w:szCs w:val="26"/>
        </w:rPr>
      </w:pPr>
    </w:p>
    <w:p w14:paraId="27712A36" w14:textId="10C51F57" w:rsidR="00A243F9" w:rsidRPr="007A06A9" w:rsidRDefault="00A243F9" w:rsidP="00A243F9">
      <w:pPr>
        <w:spacing w:line="275" w:lineRule="auto"/>
        <w:ind w:left="1302" w:right="657"/>
        <w:rPr>
          <w:rFonts w:ascii="Arial" w:eastAsia="Arial" w:hAnsi="Arial" w:cs="Arial"/>
          <w:sz w:val="22"/>
          <w:szCs w:val="22"/>
        </w:rPr>
      </w:pPr>
      <w:r w:rsidRPr="007A06A9">
        <w:rPr>
          <w:rFonts w:ascii="Arial" w:eastAsia="Arial" w:hAnsi="Arial" w:cs="Arial"/>
          <w:spacing w:val="-1"/>
          <w:sz w:val="22"/>
          <w:szCs w:val="22"/>
        </w:rPr>
        <w:t>H</w:t>
      </w:r>
      <w:r w:rsidRPr="007A06A9">
        <w:rPr>
          <w:rFonts w:ascii="Arial" w:eastAsia="Arial" w:hAnsi="Arial" w:cs="Arial"/>
          <w:sz w:val="22"/>
          <w:szCs w:val="22"/>
        </w:rPr>
        <w:t>a</w:t>
      </w:r>
      <w:r w:rsidRPr="007A06A9">
        <w:rPr>
          <w:rFonts w:ascii="Arial" w:eastAsia="Arial" w:hAnsi="Arial" w:cs="Arial"/>
          <w:spacing w:val="-1"/>
          <w:sz w:val="22"/>
          <w:szCs w:val="22"/>
        </w:rPr>
        <w:t>bi</w:t>
      </w:r>
      <w:r w:rsidRPr="007A06A9">
        <w:rPr>
          <w:rFonts w:ascii="Arial" w:eastAsia="Arial" w:hAnsi="Arial" w:cs="Arial"/>
          <w:sz w:val="22"/>
          <w:szCs w:val="22"/>
        </w:rPr>
        <w:t>nteg</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 xml:space="preserve">l </w:t>
      </w:r>
      <w:r w:rsidRPr="007A06A9">
        <w:rPr>
          <w:rFonts w:ascii="Arial" w:eastAsia="Arial" w:hAnsi="Arial" w:cs="Arial"/>
          <w:spacing w:val="2"/>
          <w:sz w:val="22"/>
          <w:szCs w:val="22"/>
        </w:rPr>
        <w:t>k</w:t>
      </w:r>
      <w:r w:rsidRPr="007A06A9">
        <w:rPr>
          <w:rFonts w:ascii="Arial" w:eastAsia="Arial" w:hAnsi="Arial" w:cs="Arial"/>
          <w:sz w:val="22"/>
          <w:szCs w:val="22"/>
        </w:rPr>
        <w:t>e</w:t>
      </w:r>
      <w:r w:rsidRPr="007A06A9">
        <w:rPr>
          <w:rFonts w:ascii="Arial" w:eastAsia="Arial" w:hAnsi="Arial" w:cs="Arial"/>
          <w:spacing w:val="-1"/>
          <w:sz w:val="22"/>
          <w:szCs w:val="22"/>
        </w:rPr>
        <w:t>e</w:t>
      </w:r>
      <w:r w:rsidRPr="007A06A9">
        <w:rPr>
          <w:rFonts w:ascii="Arial" w:eastAsia="Arial" w:hAnsi="Arial" w:cs="Arial"/>
          <w:sz w:val="22"/>
          <w:szCs w:val="22"/>
        </w:rPr>
        <w:t>p</w:t>
      </w:r>
      <w:r w:rsidRPr="007A06A9">
        <w:rPr>
          <w:rFonts w:ascii="Arial" w:eastAsia="Arial" w:hAnsi="Arial" w:cs="Arial"/>
          <w:spacing w:val="-2"/>
          <w:sz w:val="22"/>
          <w:szCs w:val="22"/>
        </w:rPr>
        <w:t xml:space="preserve"> </w:t>
      </w:r>
      <w:r w:rsidRPr="007A06A9">
        <w:rPr>
          <w:rFonts w:ascii="Arial" w:eastAsia="Arial" w:hAnsi="Arial" w:cs="Arial"/>
          <w:sz w:val="22"/>
          <w:szCs w:val="22"/>
        </w:rPr>
        <w:t xml:space="preserve">a </w:t>
      </w:r>
      <w:r w:rsidRPr="007A06A9">
        <w:rPr>
          <w:rFonts w:ascii="Arial" w:eastAsia="Arial" w:hAnsi="Arial" w:cs="Arial"/>
          <w:spacing w:val="1"/>
          <w:sz w:val="22"/>
          <w:szCs w:val="22"/>
        </w:rPr>
        <w:t>f</w:t>
      </w:r>
      <w:r w:rsidRPr="007A06A9">
        <w:rPr>
          <w:rFonts w:ascii="Arial" w:eastAsia="Arial" w:hAnsi="Arial" w:cs="Arial"/>
          <w:sz w:val="22"/>
          <w:szCs w:val="22"/>
        </w:rPr>
        <w:t>o</w:t>
      </w:r>
      <w:r w:rsidRPr="007A06A9">
        <w:rPr>
          <w:rFonts w:ascii="Arial" w:eastAsia="Arial" w:hAnsi="Arial" w:cs="Arial"/>
          <w:spacing w:val="-2"/>
          <w:sz w:val="22"/>
          <w:szCs w:val="22"/>
        </w:rPr>
        <w:t>r</w:t>
      </w:r>
      <w:r w:rsidRPr="007A06A9">
        <w:rPr>
          <w:rFonts w:ascii="Arial" w:eastAsia="Arial" w:hAnsi="Arial" w:cs="Arial"/>
          <w:spacing w:val="1"/>
          <w:sz w:val="22"/>
          <w:szCs w:val="22"/>
        </w:rPr>
        <w:t>m</w:t>
      </w:r>
      <w:r w:rsidRPr="007A06A9">
        <w:rPr>
          <w:rFonts w:ascii="Arial" w:eastAsia="Arial" w:hAnsi="Arial" w:cs="Arial"/>
          <w:sz w:val="22"/>
          <w:szCs w:val="22"/>
        </w:rPr>
        <w:t xml:space="preserve">al </w:t>
      </w:r>
      <w:r w:rsidRPr="007A06A9">
        <w:rPr>
          <w:rFonts w:ascii="Arial" w:eastAsia="Arial" w:hAnsi="Arial" w:cs="Arial"/>
          <w:spacing w:val="1"/>
          <w:sz w:val="22"/>
          <w:szCs w:val="22"/>
        </w:rPr>
        <w:t>r</w:t>
      </w:r>
      <w:r w:rsidRPr="007A06A9">
        <w:rPr>
          <w:rFonts w:ascii="Arial" w:eastAsia="Arial" w:hAnsi="Arial" w:cs="Arial"/>
          <w:sz w:val="22"/>
          <w:szCs w:val="22"/>
        </w:rPr>
        <w:t>ec</w:t>
      </w:r>
      <w:r w:rsidRPr="007A06A9">
        <w:rPr>
          <w:rFonts w:ascii="Arial" w:eastAsia="Arial" w:hAnsi="Arial" w:cs="Arial"/>
          <w:spacing w:val="-3"/>
          <w:sz w:val="22"/>
          <w:szCs w:val="22"/>
        </w:rPr>
        <w:t>o</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o</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z w:val="22"/>
          <w:szCs w:val="22"/>
        </w:rPr>
        <w:t>l 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nts</w:t>
      </w:r>
      <w:r w:rsidRPr="007A06A9">
        <w:rPr>
          <w:rFonts w:ascii="Arial" w:eastAsia="Arial" w:hAnsi="Arial" w:cs="Arial"/>
          <w:spacing w:val="3"/>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r</w:t>
      </w:r>
      <w:r w:rsidRPr="007A06A9">
        <w:rPr>
          <w:rFonts w:ascii="Arial" w:eastAsia="Arial" w:hAnsi="Arial" w:cs="Arial"/>
          <w:spacing w:val="-3"/>
          <w:sz w:val="22"/>
          <w:szCs w:val="22"/>
        </w:rPr>
        <w:t>e</w:t>
      </w:r>
      <w:r w:rsidRPr="007A06A9">
        <w:rPr>
          <w:rFonts w:ascii="Arial" w:eastAsia="Arial" w:hAnsi="Arial" w:cs="Arial"/>
          <w:spacing w:val="2"/>
          <w:sz w:val="22"/>
          <w:szCs w:val="22"/>
        </w:rPr>
        <w:t>g</w:t>
      </w:r>
      <w:r w:rsidRPr="007A06A9">
        <w:rPr>
          <w:rFonts w:ascii="Arial" w:eastAsia="Arial" w:hAnsi="Arial" w:cs="Arial"/>
          <w:sz w:val="22"/>
          <w:szCs w:val="22"/>
        </w:rPr>
        <w:t>u</w:t>
      </w:r>
      <w:r w:rsidRPr="007A06A9">
        <w:rPr>
          <w:rFonts w:ascii="Arial" w:eastAsia="Arial" w:hAnsi="Arial" w:cs="Arial"/>
          <w:spacing w:val="-1"/>
          <w:sz w:val="22"/>
          <w:szCs w:val="22"/>
        </w:rPr>
        <w:t>l</w:t>
      </w:r>
      <w:r w:rsidRPr="007A06A9">
        <w:rPr>
          <w:rFonts w:ascii="Arial" w:eastAsia="Arial" w:hAnsi="Arial" w:cs="Arial"/>
          <w:sz w:val="22"/>
          <w:szCs w:val="22"/>
        </w:rPr>
        <w:t>arly</w:t>
      </w:r>
      <w:r w:rsidRPr="007A06A9">
        <w:rPr>
          <w:rFonts w:ascii="Arial" w:eastAsia="Arial" w:hAnsi="Arial" w:cs="Arial"/>
          <w:spacing w:val="-2"/>
          <w:sz w:val="22"/>
          <w:szCs w:val="22"/>
        </w:rPr>
        <w:t xml:space="preserve"> </w:t>
      </w:r>
      <w:r w:rsidRPr="007A06A9">
        <w:rPr>
          <w:rFonts w:ascii="Arial" w:eastAsia="Arial" w:hAnsi="Arial" w:cs="Arial"/>
          <w:sz w:val="22"/>
          <w:szCs w:val="22"/>
        </w:rPr>
        <w:t>u</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pacing w:val="-2"/>
          <w:sz w:val="22"/>
          <w:szCs w:val="22"/>
        </w:rPr>
        <w:t>r</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2"/>
          <w:sz w:val="22"/>
          <w:szCs w:val="22"/>
        </w:rPr>
        <w:t>k</w:t>
      </w:r>
      <w:r w:rsidRPr="007A06A9">
        <w:rPr>
          <w:rFonts w:ascii="Arial" w:eastAsia="Arial" w:hAnsi="Arial" w:cs="Arial"/>
          <w:sz w:val="22"/>
          <w:szCs w:val="22"/>
        </w:rPr>
        <w:t xml:space="preserve">e </w:t>
      </w:r>
      <w:r w:rsidRPr="007A06A9">
        <w:rPr>
          <w:rFonts w:ascii="Arial" w:eastAsia="Arial" w:hAnsi="Arial" w:cs="Arial"/>
          <w:spacing w:val="-1"/>
          <w:sz w:val="22"/>
          <w:szCs w:val="22"/>
        </w:rPr>
        <w:t>l</w:t>
      </w:r>
      <w:r w:rsidRPr="007A06A9">
        <w:rPr>
          <w:rFonts w:ascii="Arial" w:eastAsia="Arial" w:hAnsi="Arial" w:cs="Arial"/>
          <w:sz w:val="22"/>
          <w:szCs w:val="22"/>
        </w:rPr>
        <w:t>ess</w:t>
      </w:r>
      <w:r w:rsidRPr="007A06A9">
        <w:rPr>
          <w:rFonts w:ascii="Arial" w:eastAsia="Arial" w:hAnsi="Arial" w:cs="Arial"/>
          <w:spacing w:val="-1"/>
          <w:sz w:val="22"/>
          <w:szCs w:val="22"/>
        </w:rPr>
        <w:t>o</w:t>
      </w:r>
      <w:r w:rsidRPr="007A06A9">
        <w:rPr>
          <w:rFonts w:ascii="Arial" w:eastAsia="Arial" w:hAnsi="Arial" w:cs="Arial"/>
          <w:sz w:val="22"/>
          <w:szCs w:val="22"/>
        </w:rPr>
        <w:t>ns l</w:t>
      </w:r>
      <w:r w:rsidRPr="007A06A9">
        <w:rPr>
          <w:rFonts w:ascii="Arial" w:eastAsia="Arial" w:hAnsi="Arial" w:cs="Arial"/>
          <w:spacing w:val="-1"/>
          <w:sz w:val="22"/>
          <w:szCs w:val="22"/>
        </w:rPr>
        <w:t>e</w:t>
      </w:r>
      <w:r w:rsidRPr="007A06A9">
        <w:rPr>
          <w:rFonts w:ascii="Arial" w:eastAsia="Arial" w:hAnsi="Arial" w:cs="Arial"/>
          <w:sz w:val="22"/>
          <w:szCs w:val="22"/>
        </w:rPr>
        <w:t>ar</w:t>
      </w:r>
      <w:r w:rsidRPr="007A06A9">
        <w:rPr>
          <w:rFonts w:ascii="Arial" w:eastAsia="Arial" w:hAnsi="Arial" w:cs="Arial"/>
          <w:spacing w:val="-2"/>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x</w:t>
      </w:r>
      <w:r w:rsidRPr="007A06A9">
        <w:rPr>
          <w:rFonts w:ascii="Arial" w:eastAsia="Arial" w:hAnsi="Arial" w:cs="Arial"/>
          <w:sz w:val="22"/>
          <w:szCs w:val="22"/>
        </w:rPr>
        <w:t>ercis</w:t>
      </w:r>
      <w:r w:rsidRPr="007A06A9">
        <w:rPr>
          <w:rFonts w:ascii="Arial" w:eastAsia="Arial" w:hAnsi="Arial" w:cs="Arial"/>
          <w:spacing w:val="-1"/>
          <w:sz w:val="22"/>
          <w:szCs w:val="22"/>
        </w:rPr>
        <w:t>e</w:t>
      </w:r>
      <w:r w:rsidRPr="007A06A9">
        <w:rPr>
          <w:rFonts w:ascii="Arial" w:eastAsia="Arial" w:hAnsi="Arial" w:cs="Arial"/>
          <w:spacing w:val="-2"/>
          <w:sz w:val="22"/>
          <w:szCs w:val="22"/>
        </w:rPr>
        <w:t>s</w:t>
      </w:r>
      <w:r w:rsidRPr="007A06A9">
        <w:rPr>
          <w:rFonts w:ascii="Arial" w:eastAsia="Arial" w:hAnsi="Arial" w:cs="Arial"/>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i</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a</w:t>
      </w:r>
      <w:r w:rsidRPr="007A06A9">
        <w:rPr>
          <w:rFonts w:ascii="Arial" w:eastAsia="Arial" w:hAnsi="Arial" w:cs="Arial"/>
          <w:sz w:val="22"/>
          <w:szCs w:val="22"/>
        </w:rPr>
        <w:t>c</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y</w:t>
      </w:r>
      <w:r w:rsidRPr="007A06A9">
        <w:rPr>
          <w:rFonts w:ascii="Arial" w:eastAsia="Arial" w:hAnsi="Arial" w:cs="Arial"/>
          <w:spacing w:val="-1"/>
          <w:sz w:val="22"/>
          <w:szCs w:val="22"/>
        </w:rPr>
        <w:t xml:space="preserve"> wi</w:t>
      </w:r>
      <w:r w:rsidRPr="007A06A9">
        <w:rPr>
          <w:rFonts w:ascii="Arial" w:eastAsia="Arial" w:hAnsi="Arial" w:cs="Arial"/>
          <w:spacing w:val="1"/>
          <w:sz w:val="22"/>
          <w:szCs w:val="22"/>
        </w:rPr>
        <w:t>l</w:t>
      </w:r>
      <w:r w:rsidRPr="007A06A9">
        <w:rPr>
          <w:rFonts w:ascii="Arial" w:eastAsia="Arial" w:hAnsi="Arial" w:cs="Arial"/>
          <w:sz w:val="22"/>
          <w:szCs w:val="22"/>
        </w:rPr>
        <w:t>l be</w:t>
      </w:r>
      <w:r w:rsidRPr="007A06A9">
        <w:rPr>
          <w:rFonts w:ascii="Arial" w:eastAsia="Arial" w:hAnsi="Arial" w:cs="Arial"/>
          <w:spacing w:val="3"/>
          <w:sz w:val="22"/>
          <w:szCs w:val="22"/>
        </w:rPr>
        <w:t xml:space="preserve"> </w:t>
      </w:r>
      <w:r w:rsidRPr="007A06A9">
        <w:rPr>
          <w:rFonts w:ascii="Arial" w:eastAsia="Arial" w:hAnsi="Arial" w:cs="Arial"/>
          <w:sz w:val="22"/>
          <w:szCs w:val="22"/>
        </w:rPr>
        <w:t>su</w:t>
      </w:r>
      <w:r w:rsidRPr="007A06A9">
        <w:rPr>
          <w:rFonts w:ascii="Arial" w:eastAsia="Arial" w:hAnsi="Arial" w:cs="Arial"/>
          <w:spacing w:val="-3"/>
          <w:sz w:val="22"/>
          <w:szCs w:val="22"/>
        </w:rPr>
        <w:t>b</w:t>
      </w:r>
      <w:r w:rsidRPr="007A06A9">
        <w:rPr>
          <w:rFonts w:ascii="Arial" w:eastAsia="Arial" w:hAnsi="Arial" w:cs="Arial"/>
          <w:sz w:val="22"/>
          <w:szCs w:val="22"/>
        </w:rPr>
        <w:t>se</w:t>
      </w:r>
      <w:r w:rsidRPr="007A06A9">
        <w:rPr>
          <w:rFonts w:ascii="Arial" w:eastAsia="Arial" w:hAnsi="Arial" w:cs="Arial"/>
          <w:spacing w:val="2"/>
          <w:sz w:val="22"/>
          <w:szCs w:val="22"/>
        </w:rPr>
        <w:t>q</w:t>
      </w:r>
      <w:r w:rsidRPr="007A06A9">
        <w:rPr>
          <w:rFonts w:ascii="Arial" w:eastAsia="Arial" w:hAnsi="Arial" w:cs="Arial"/>
          <w:sz w:val="22"/>
          <w:szCs w:val="22"/>
        </w:rPr>
        <w:t>u</w:t>
      </w:r>
      <w:r w:rsidRPr="007A06A9">
        <w:rPr>
          <w:rFonts w:ascii="Arial" w:eastAsia="Arial" w:hAnsi="Arial" w:cs="Arial"/>
          <w:spacing w:val="-1"/>
          <w:sz w:val="22"/>
          <w:szCs w:val="22"/>
        </w:rPr>
        <w:t>e</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pacing w:val="-1"/>
          <w:sz w:val="22"/>
          <w:szCs w:val="22"/>
        </w:rPr>
        <w:t>l</w:t>
      </w:r>
      <w:r w:rsidRPr="007A06A9">
        <w:rPr>
          <w:rFonts w:ascii="Arial" w:eastAsia="Arial" w:hAnsi="Arial" w:cs="Arial"/>
          <w:sz w:val="22"/>
          <w:szCs w:val="22"/>
        </w:rPr>
        <w:t>y d</w:t>
      </w:r>
      <w:r w:rsidRPr="007A06A9">
        <w:rPr>
          <w:rFonts w:ascii="Arial" w:eastAsia="Arial" w:hAnsi="Arial" w:cs="Arial"/>
          <w:spacing w:val="-1"/>
          <w:sz w:val="22"/>
          <w:szCs w:val="22"/>
        </w:rPr>
        <w:t>o</w:t>
      </w:r>
      <w:r w:rsidRPr="007A06A9">
        <w:rPr>
          <w:rFonts w:ascii="Arial" w:eastAsia="Arial" w:hAnsi="Arial" w:cs="Arial"/>
          <w:sz w:val="22"/>
          <w:szCs w:val="22"/>
        </w:rPr>
        <w:t>cume</w:t>
      </w:r>
      <w:r w:rsidRPr="007A06A9">
        <w:rPr>
          <w:rFonts w:ascii="Arial" w:eastAsia="Arial" w:hAnsi="Arial" w:cs="Arial"/>
          <w:spacing w:val="-3"/>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ed</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a</w:t>
      </w:r>
      <w:r w:rsidRPr="007A06A9">
        <w:rPr>
          <w:rFonts w:ascii="Arial" w:eastAsia="Arial" w:hAnsi="Arial" w:cs="Arial"/>
          <w:sz w:val="22"/>
          <w:szCs w:val="22"/>
        </w:rPr>
        <w:t>nd</w:t>
      </w:r>
      <w:r w:rsidRPr="007A06A9">
        <w:rPr>
          <w:rFonts w:ascii="Arial" w:eastAsia="Arial" w:hAnsi="Arial" w:cs="Arial"/>
          <w:spacing w:val="1"/>
          <w:sz w:val="22"/>
          <w:szCs w:val="22"/>
        </w:rPr>
        <w:t xml:space="preserve"> </w:t>
      </w:r>
      <w:r w:rsidR="00BC7223" w:rsidRPr="007A06A9">
        <w:rPr>
          <w:rFonts w:ascii="Arial" w:eastAsia="Arial" w:hAnsi="Arial" w:cs="Arial"/>
          <w:sz w:val="22"/>
          <w:szCs w:val="22"/>
        </w:rPr>
        <w:t>biannual.</w:t>
      </w:r>
    </w:p>
    <w:p w14:paraId="3B6D2585" w14:textId="3C714EA1" w:rsidR="00A243F9" w:rsidRPr="007A06A9" w:rsidRDefault="00A243F9" w:rsidP="00A243F9">
      <w:pPr>
        <w:spacing w:before="1" w:line="276" w:lineRule="auto"/>
        <w:ind w:left="1300" w:right="91"/>
        <w:rPr>
          <w:rFonts w:ascii="Arial" w:eastAsia="Arial" w:hAnsi="Arial" w:cs="Arial"/>
          <w:sz w:val="22"/>
          <w:szCs w:val="22"/>
        </w:rPr>
      </w:pPr>
      <w:r w:rsidRPr="007A06A9">
        <w:rPr>
          <w:rFonts w:ascii="Arial" w:eastAsia="Arial" w:hAnsi="Arial" w:cs="Arial"/>
          <w:spacing w:val="1"/>
          <w:sz w:val="22"/>
          <w:szCs w:val="22"/>
        </w:rPr>
        <w:t>r</w:t>
      </w:r>
      <w:r w:rsidRPr="007A06A9">
        <w:rPr>
          <w:rFonts w:ascii="Arial" w:eastAsia="Arial" w:hAnsi="Arial" w:cs="Arial"/>
          <w:sz w:val="22"/>
          <w:szCs w:val="22"/>
        </w:rPr>
        <w:t>e</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2"/>
          <w:sz w:val="22"/>
          <w:szCs w:val="22"/>
        </w:rPr>
        <w:t>r</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on</w:t>
      </w:r>
      <w:r w:rsidRPr="007A06A9">
        <w:rPr>
          <w:rFonts w:ascii="Arial" w:eastAsia="Arial" w:hAnsi="Arial" w:cs="Arial"/>
          <w:spacing w:val="-2"/>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 p</w:t>
      </w:r>
      <w:r w:rsidRPr="007A06A9">
        <w:rPr>
          <w:rFonts w:ascii="Arial" w:eastAsia="Arial" w:hAnsi="Arial" w:cs="Arial"/>
          <w:spacing w:val="-1"/>
          <w:sz w:val="22"/>
          <w:szCs w:val="22"/>
        </w:rPr>
        <w:t>e</w:t>
      </w:r>
      <w:r w:rsidRPr="007A06A9">
        <w:rPr>
          <w:rFonts w:ascii="Arial" w:eastAsia="Arial" w:hAnsi="Arial" w:cs="Arial"/>
          <w:spacing w:val="-2"/>
          <w:sz w:val="22"/>
          <w:szCs w:val="22"/>
        </w:rPr>
        <w:t>r</w:t>
      </w:r>
      <w:r w:rsidRPr="007A06A9">
        <w:rPr>
          <w:rFonts w:ascii="Arial" w:eastAsia="Arial" w:hAnsi="Arial" w:cs="Arial"/>
          <w:spacing w:val="1"/>
          <w:sz w:val="22"/>
          <w:szCs w:val="22"/>
        </w:rPr>
        <w:t>f</w:t>
      </w:r>
      <w:r w:rsidRPr="007A06A9">
        <w:rPr>
          <w:rFonts w:ascii="Arial" w:eastAsia="Arial" w:hAnsi="Arial" w:cs="Arial"/>
          <w:spacing w:val="-3"/>
          <w:sz w:val="22"/>
          <w:szCs w:val="22"/>
        </w:rPr>
        <w:t>o</w:t>
      </w:r>
      <w:r w:rsidRPr="007A06A9">
        <w:rPr>
          <w:rFonts w:ascii="Arial" w:eastAsia="Arial" w:hAnsi="Arial" w:cs="Arial"/>
          <w:spacing w:val="1"/>
          <w:sz w:val="22"/>
          <w:szCs w:val="22"/>
        </w:rPr>
        <w:t>rm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ce</w:t>
      </w:r>
      <w:r w:rsidRPr="007A06A9">
        <w:rPr>
          <w:rFonts w:ascii="Arial" w:eastAsia="Arial" w:hAnsi="Arial" w:cs="Arial"/>
          <w:spacing w:val="-2"/>
          <w:sz w:val="22"/>
          <w:szCs w:val="22"/>
        </w:rPr>
        <w:t xml:space="preserve"> </w:t>
      </w:r>
      <w:r w:rsidRPr="007A06A9">
        <w:rPr>
          <w:rFonts w:ascii="Arial" w:eastAsia="Arial" w:hAnsi="Arial" w:cs="Arial"/>
          <w:sz w:val="22"/>
          <w:szCs w:val="22"/>
        </w:rPr>
        <w:t>b</w:t>
      </w:r>
      <w:r w:rsidRPr="007A06A9">
        <w:rPr>
          <w:rFonts w:ascii="Arial" w:eastAsia="Arial" w:hAnsi="Arial" w:cs="Arial"/>
          <w:spacing w:val="-1"/>
          <w:sz w:val="22"/>
          <w:szCs w:val="22"/>
        </w:rPr>
        <w:t>ei</w:t>
      </w:r>
      <w:r w:rsidRPr="007A06A9">
        <w:rPr>
          <w:rFonts w:ascii="Arial" w:eastAsia="Arial" w:hAnsi="Arial" w:cs="Arial"/>
          <w:spacing w:val="-3"/>
          <w:sz w:val="22"/>
          <w:szCs w:val="22"/>
        </w:rPr>
        <w:t>n</w:t>
      </w:r>
      <w:r w:rsidRPr="007A06A9">
        <w:rPr>
          <w:rFonts w:ascii="Arial" w:eastAsia="Arial" w:hAnsi="Arial" w:cs="Arial"/>
          <w:sz w:val="22"/>
          <w:szCs w:val="22"/>
        </w:rPr>
        <w:t>g</w:t>
      </w:r>
      <w:r w:rsidRPr="007A06A9">
        <w:rPr>
          <w:rFonts w:ascii="Arial" w:eastAsia="Arial" w:hAnsi="Arial" w:cs="Arial"/>
          <w:spacing w:val="6"/>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u</w:t>
      </w:r>
      <w:r w:rsidRPr="007A06A9">
        <w:rPr>
          <w:rFonts w:ascii="Arial" w:eastAsia="Arial" w:hAnsi="Arial" w:cs="Arial"/>
          <w:sz w:val="22"/>
          <w:szCs w:val="22"/>
        </w:rPr>
        <w:t>b</w:t>
      </w:r>
      <w:r w:rsidRPr="007A06A9">
        <w:rPr>
          <w:rFonts w:ascii="Arial" w:eastAsia="Arial" w:hAnsi="Arial" w:cs="Arial"/>
          <w:spacing w:val="-1"/>
          <w:sz w:val="22"/>
          <w:szCs w:val="22"/>
        </w:rPr>
        <w:t>li</w:t>
      </w:r>
      <w:r w:rsidRPr="007A06A9">
        <w:rPr>
          <w:rFonts w:ascii="Arial" w:eastAsia="Arial" w:hAnsi="Arial" w:cs="Arial"/>
          <w:sz w:val="22"/>
          <w:szCs w:val="22"/>
        </w:rPr>
        <w:t>sh</w:t>
      </w:r>
      <w:r w:rsidRPr="007A06A9">
        <w:rPr>
          <w:rFonts w:ascii="Arial" w:eastAsia="Arial" w:hAnsi="Arial" w:cs="Arial"/>
          <w:spacing w:val="-1"/>
          <w:sz w:val="22"/>
          <w:szCs w:val="22"/>
        </w:rPr>
        <w:t>e</w:t>
      </w:r>
      <w:r w:rsidRPr="007A06A9">
        <w:rPr>
          <w:rFonts w:ascii="Arial" w:eastAsia="Arial" w:hAnsi="Arial" w:cs="Arial"/>
          <w:sz w:val="22"/>
          <w:szCs w:val="22"/>
        </w:rPr>
        <w:t xml:space="preserve">d </w:t>
      </w:r>
      <w:r w:rsidRPr="007A06A9">
        <w:rPr>
          <w:rFonts w:ascii="Arial" w:eastAsia="Arial" w:hAnsi="Arial" w:cs="Arial"/>
          <w:spacing w:val="-3"/>
          <w:sz w:val="22"/>
          <w:szCs w:val="22"/>
        </w:rPr>
        <w:t>i</w:t>
      </w:r>
      <w:r w:rsidRPr="007A06A9">
        <w:rPr>
          <w:rFonts w:ascii="Arial" w:eastAsia="Arial" w:hAnsi="Arial" w:cs="Arial"/>
          <w:sz w:val="22"/>
          <w:szCs w:val="22"/>
        </w:rPr>
        <w:t xml:space="preserve">n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t</w:t>
      </w:r>
      <w:r w:rsidRPr="007A06A9">
        <w:rPr>
          <w:rFonts w:ascii="Arial" w:eastAsia="Arial" w:hAnsi="Arial" w:cs="Arial"/>
          <w:spacing w:val="2"/>
          <w:sz w:val="22"/>
          <w:szCs w:val="22"/>
        </w:rPr>
        <w:t xml:space="preserve"> </w:t>
      </w:r>
      <w:r w:rsidRPr="007A06A9">
        <w:rPr>
          <w:rFonts w:ascii="Arial" w:eastAsia="Arial" w:hAnsi="Arial" w:cs="Arial"/>
          <w:sz w:val="22"/>
          <w:szCs w:val="22"/>
        </w:rPr>
        <w:t>n</w:t>
      </w:r>
      <w:r w:rsidRPr="007A06A9">
        <w:rPr>
          <w:rFonts w:ascii="Arial" w:eastAsia="Arial" w:hAnsi="Arial" w:cs="Arial"/>
          <w:spacing w:val="-1"/>
          <w:sz w:val="22"/>
          <w:szCs w:val="22"/>
        </w:rPr>
        <w:t>e</w:t>
      </w:r>
      <w:r w:rsidRPr="007A06A9">
        <w:rPr>
          <w:rFonts w:ascii="Arial" w:eastAsia="Arial" w:hAnsi="Arial" w:cs="Arial"/>
          <w:spacing w:val="-3"/>
          <w:sz w:val="22"/>
          <w:szCs w:val="22"/>
        </w:rPr>
        <w:t>w</w:t>
      </w:r>
      <w:r w:rsidRPr="007A06A9">
        <w:rPr>
          <w:rFonts w:ascii="Arial" w:eastAsia="Arial" w:hAnsi="Arial" w:cs="Arial"/>
          <w:sz w:val="22"/>
          <w:szCs w:val="22"/>
        </w:rPr>
        <w:t>s</w:t>
      </w:r>
      <w:r w:rsidRPr="007A06A9">
        <w:rPr>
          <w:rFonts w:ascii="Arial" w:eastAsia="Arial" w:hAnsi="Arial" w:cs="Arial"/>
          <w:spacing w:val="-1"/>
          <w:sz w:val="22"/>
          <w:szCs w:val="22"/>
        </w:rPr>
        <w:t>l</w:t>
      </w:r>
      <w:r w:rsidRPr="007A06A9">
        <w:rPr>
          <w:rFonts w:ascii="Arial" w:eastAsia="Arial" w:hAnsi="Arial" w:cs="Arial"/>
          <w:sz w:val="22"/>
          <w:szCs w:val="22"/>
        </w:rPr>
        <w:t>et</w:t>
      </w:r>
      <w:r w:rsidRPr="007A06A9">
        <w:rPr>
          <w:rFonts w:ascii="Arial" w:eastAsia="Arial" w:hAnsi="Arial" w:cs="Arial"/>
          <w:spacing w:val="2"/>
          <w:sz w:val="22"/>
          <w:szCs w:val="22"/>
        </w:rPr>
        <w:t>t</w:t>
      </w:r>
      <w:r w:rsidRPr="007A06A9">
        <w:rPr>
          <w:rFonts w:ascii="Arial" w:eastAsia="Arial" w:hAnsi="Arial" w:cs="Arial"/>
          <w:sz w:val="22"/>
          <w:szCs w:val="22"/>
        </w:rPr>
        <w:t>er</w:t>
      </w:r>
      <w:r w:rsidRPr="007A06A9">
        <w:rPr>
          <w:rFonts w:ascii="Arial" w:eastAsia="Arial" w:hAnsi="Arial" w:cs="Arial"/>
          <w:spacing w:val="-1"/>
          <w:sz w:val="22"/>
          <w:szCs w:val="22"/>
        </w:rPr>
        <w:t xml:space="preserve"> </w:t>
      </w:r>
      <w:r w:rsidR="00D93BD8" w:rsidRPr="007A06A9">
        <w:rPr>
          <w:rFonts w:ascii="Arial" w:eastAsia="Arial" w:hAnsi="Arial" w:cs="Arial"/>
          <w:spacing w:val="-3"/>
          <w:sz w:val="22"/>
          <w:szCs w:val="22"/>
        </w:rPr>
        <w:t>a</w:t>
      </w:r>
      <w:r w:rsidR="00D93BD8" w:rsidRPr="007A06A9">
        <w:rPr>
          <w:rFonts w:ascii="Arial" w:eastAsia="Arial" w:hAnsi="Arial" w:cs="Arial"/>
          <w:sz w:val="22"/>
          <w:szCs w:val="22"/>
        </w:rPr>
        <w:t xml:space="preserve">nd </w:t>
      </w:r>
      <w:r w:rsidR="00D93BD8" w:rsidRPr="007A06A9">
        <w:rPr>
          <w:rFonts w:ascii="Arial" w:eastAsia="Arial" w:hAnsi="Arial" w:cs="Arial"/>
          <w:spacing w:val="2"/>
          <w:sz w:val="22"/>
          <w:szCs w:val="22"/>
        </w:rPr>
        <w:t>reported</w:t>
      </w:r>
      <w:r w:rsidRPr="007A06A9">
        <w:rPr>
          <w:rFonts w:ascii="Arial" w:eastAsia="Arial" w:hAnsi="Arial" w:cs="Arial"/>
          <w:sz w:val="22"/>
          <w:szCs w:val="22"/>
        </w:rPr>
        <w:t xml:space="preserve"> </w:t>
      </w:r>
      <w:r w:rsidRPr="007A06A9">
        <w:rPr>
          <w:rFonts w:ascii="Arial" w:eastAsia="Arial" w:hAnsi="Arial" w:cs="Arial"/>
          <w:spacing w:val="1"/>
          <w:sz w:val="22"/>
          <w:szCs w:val="22"/>
        </w:rPr>
        <w:t>t</w:t>
      </w:r>
      <w:r w:rsidRPr="007A06A9">
        <w:rPr>
          <w:rFonts w:ascii="Arial" w:eastAsia="Arial" w:hAnsi="Arial" w:cs="Arial"/>
          <w:sz w:val="22"/>
          <w:szCs w:val="22"/>
        </w:rPr>
        <w:t>o</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l</w:t>
      </w:r>
      <w:r w:rsidRPr="007A06A9">
        <w:rPr>
          <w:rFonts w:ascii="Arial" w:eastAsia="Arial" w:hAnsi="Arial" w:cs="Arial"/>
          <w:sz w:val="22"/>
          <w:szCs w:val="22"/>
        </w:rPr>
        <w:t xml:space="preserve">l                       </w:t>
      </w:r>
      <w:r w:rsidRPr="007A06A9">
        <w:rPr>
          <w:rFonts w:ascii="Arial" w:eastAsia="Arial" w:hAnsi="Arial" w:cs="Arial"/>
          <w:spacing w:val="-2"/>
          <w:sz w:val="22"/>
          <w:szCs w:val="22"/>
        </w:rPr>
        <w:t>s</w:t>
      </w:r>
      <w:r w:rsidRPr="007A06A9">
        <w:rPr>
          <w:rFonts w:ascii="Arial" w:eastAsia="Arial" w:hAnsi="Arial" w:cs="Arial"/>
          <w:spacing w:val="1"/>
          <w:sz w:val="22"/>
          <w:szCs w:val="22"/>
        </w:rPr>
        <w:t>t</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1"/>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 xml:space="preserve">d </w:t>
      </w:r>
      <w:r w:rsidRPr="007A06A9">
        <w:rPr>
          <w:rFonts w:ascii="Arial" w:eastAsia="Arial" w:hAnsi="Arial" w:cs="Arial"/>
          <w:spacing w:val="-1"/>
          <w:sz w:val="22"/>
          <w:szCs w:val="22"/>
        </w:rPr>
        <w:t>B</w:t>
      </w:r>
      <w:r w:rsidRPr="007A06A9">
        <w:rPr>
          <w:rFonts w:ascii="Arial" w:eastAsia="Arial" w:hAnsi="Arial" w:cs="Arial"/>
          <w:sz w:val="22"/>
          <w:szCs w:val="22"/>
        </w:rPr>
        <w:t>oa</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3"/>
          <w:sz w:val="22"/>
          <w:szCs w:val="22"/>
        </w:rPr>
        <w:t>n</w:t>
      </w:r>
      <w:r w:rsidRPr="007A06A9">
        <w:rPr>
          <w:rFonts w:ascii="Arial" w:eastAsia="Arial" w:hAnsi="Arial" w:cs="Arial"/>
          <w:sz w:val="22"/>
          <w:szCs w:val="22"/>
        </w:rPr>
        <w:t xml:space="preserve">d </w:t>
      </w: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4"/>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enan</w:t>
      </w:r>
      <w:r w:rsidRPr="007A06A9">
        <w:rPr>
          <w:rFonts w:ascii="Arial" w:eastAsia="Arial" w:hAnsi="Arial" w:cs="Arial"/>
          <w:spacing w:val="1"/>
          <w:sz w:val="22"/>
          <w:szCs w:val="22"/>
        </w:rPr>
        <w:t>t</w:t>
      </w:r>
      <w:r w:rsidRPr="007A06A9">
        <w:rPr>
          <w:rFonts w:ascii="Arial" w:eastAsia="Arial" w:hAnsi="Arial" w:cs="Arial"/>
          <w:sz w:val="22"/>
          <w:szCs w:val="22"/>
        </w:rPr>
        <w:t>s</w:t>
      </w:r>
      <w:r w:rsidRPr="007A06A9">
        <w:rPr>
          <w:rFonts w:ascii="Arial" w:eastAsia="Arial" w:hAnsi="Arial" w:cs="Arial"/>
          <w:spacing w:val="-1"/>
          <w:sz w:val="22"/>
          <w:szCs w:val="22"/>
        </w:rPr>
        <w:t xml:space="preserve"> P</w:t>
      </w:r>
      <w:r w:rsidRPr="007A06A9">
        <w:rPr>
          <w:rFonts w:ascii="Arial" w:eastAsia="Arial" w:hAnsi="Arial" w:cs="Arial"/>
          <w:sz w:val="22"/>
          <w:szCs w:val="22"/>
        </w:rPr>
        <w:t>anel</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d</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E</w:t>
      </w:r>
      <w:r w:rsidRPr="007A06A9">
        <w:rPr>
          <w:rFonts w:ascii="Arial" w:eastAsia="Arial" w:hAnsi="Arial" w:cs="Arial"/>
          <w:spacing w:val="-2"/>
          <w:sz w:val="22"/>
          <w:szCs w:val="22"/>
        </w:rPr>
        <w:t>x</w:t>
      </w:r>
      <w:r w:rsidRPr="007A06A9">
        <w:rPr>
          <w:rFonts w:ascii="Arial" w:eastAsia="Arial" w:hAnsi="Arial" w:cs="Arial"/>
          <w:sz w:val="22"/>
          <w:szCs w:val="22"/>
        </w:rPr>
        <w:t>ec</w:t>
      </w:r>
      <w:r w:rsidRPr="007A06A9">
        <w:rPr>
          <w:rFonts w:ascii="Arial" w:eastAsia="Arial" w:hAnsi="Arial" w:cs="Arial"/>
          <w:spacing w:val="-1"/>
          <w:sz w:val="22"/>
          <w:szCs w:val="22"/>
        </w:rPr>
        <w:t>u</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pacing w:val="-2"/>
          <w:sz w:val="22"/>
          <w:szCs w:val="22"/>
        </w:rPr>
        <w:t>v</w:t>
      </w:r>
      <w:r w:rsidRPr="007A06A9">
        <w:rPr>
          <w:rFonts w:ascii="Arial" w:eastAsia="Arial" w:hAnsi="Arial" w:cs="Arial"/>
          <w:sz w:val="22"/>
          <w:szCs w:val="22"/>
        </w:rPr>
        <w:t>e</w:t>
      </w:r>
      <w:r w:rsidRPr="007A06A9">
        <w:rPr>
          <w:rFonts w:ascii="Arial" w:eastAsia="Arial" w:hAnsi="Arial" w:cs="Arial"/>
          <w:spacing w:val="3"/>
          <w:sz w:val="22"/>
          <w:szCs w:val="22"/>
        </w:rPr>
        <w:t xml:space="preserve"> </w:t>
      </w:r>
      <w:r w:rsidRPr="007A06A9">
        <w:rPr>
          <w:rFonts w:ascii="Arial" w:eastAsia="Arial" w:hAnsi="Arial" w:cs="Arial"/>
          <w:spacing w:val="-4"/>
          <w:sz w:val="22"/>
          <w:szCs w:val="22"/>
        </w:rPr>
        <w:t>M</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2"/>
          <w:sz w:val="22"/>
          <w:szCs w:val="22"/>
        </w:rPr>
        <w:t>g</w:t>
      </w:r>
      <w:r w:rsidRPr="007A06A9">
        <w:rPr>
          <w:rFonts w:ascii="Arial" w:eastAsia="Arial" w:hAnsi="Arial" w:cs="Arial"/>
          <w:sz w:val="22"/>
          <w:szCs w:val="22"/>
        </w:rPr>
        <w:t>eme</w:t>
      </w:r>
      <w:r w:rsidRPr="007A06A9">
        <w:rPr>
          <w:rFonts w:ascii="Arial" w:eastAsia="Arial" w:hAnsi="Arial" w:cs="Arial"/>
          <w:spacing w:val="-3"/>
          <w:sz w:val="22"/>
          <w:szCs w:val="22"/>
        </w:rPr>
        <w:t>n</w:t>
      </w:r>
      <w:r w:rsidRPr="007A06A9">
        <w:rPr>
          <w:rFonts w:ascii="Arial" w:eastAsia="Arial" w:hAnsi="Arial" w:cs="Arial"/>
          <w:sz w:val="22"/>
          <w:szCs w:val="22"/>
        </w:rPr>
        <w:t xml:space="preserve">t </w:t>
      </w:r>
      <w:r w:rsidRPr="007A06A9">
        <w:rPr>
          <w:rFonts w:ascii="Arial" w:eastAsia="Arial" w:hAnsi="Arial" w:cs="Arial"/>
          <w:spacing w:val="2"/>
          <w:sz w:val="22"/>
          <w:szCs w:val="22"/>
        </w:rPr>
        <w:t>T</w:t>
      </w:r>
      <w:r w:rsidRPr="007A06A9">
        <w:rPr>
          <w:rFonts w:ascii="Arial" w:eastAsia="Arial" w:hAnsi="Arial" w:cs="Arial"/>
          <w:sz w:val="22"/>
          <w:szCs w:val="22"/>
        </w:rPr>
        <w:t>e</w:t>
      </w:r>
      <w:r w:rsidRPr="007A06A9">
        <w:rPr>
          <w:rFonts w:ascii="Arial" w:eastAsia="Arial" w:hAnsi="Arial" w:cs="Arial"/>
          <w:spacing w:val="-3"/>
          <w:sz w:val="22"/>
          <w:szCs w:val="22"/>
        </w:rPr>
        <w:t>a</w:t>
      </w:r>
      <w:r w:rsidRPr="007A06A9">
        <w:rPr>
          <w:rFonts w:ascii="Arial" w:eastAsia="Arial" w:hAnsi="Arial" w:cs="Arial"/>
          <w:sz w:val="22"/>
          <w:szCs w:val="22"/>
        </w:rPr>
        <w:t xml:space="preserve">m </w:t>
      </w:r>
      <w:r w:rsidRPr="007A06A9">
        <w:rPr>
          <w:rFonts w:ascii="Arial" w:eastAsia="Arial" w:hAnsi="Arial" w:cs="Arial"/>
          <w:spacing w:val="1"/>
          <w:sz w:val="22"/>
          <w:szCs w:val="22"/>
        </w:rPr>
        <w:t>m</w:t>
      </w:r>
      <w:r w:rsidRPr="007A06A9">
        <w:rPr>
          <w:rFonts w:ascii="Arial" w:eastAsia="Arial" w:hAnsi="Arial" w:cs="Arial"/>
          <w:sz w:val="22"/>
          <w:szCs w:val="22"/>
        </w:rPr>
        <w:t>o</w:t>
      </w:r>
      <w:r w:rsidRPr="007A06A9">
        <w:rPr>
          <w:rFonts w:ascii="Arial" w:eastAsia="Arial" w:hAnsi="Arial" w:cs="Arial"/>
          <w:spacing w:val="-1"/>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h</w:t>
      </w:r>
      <w:r w:rsidRPr="007A06A9">
        <w:rPr>
          <w:rFonts w:ascii="Arial" w:eastAsia="Arial" w:hAnsi="Arial" w:cs="Arial"/>
          <w:spacing w:val="-1"/>
          <w:sz w:val="22"/>
          <w:szCs w:val="22"/>
        </w:rPr>
        <w:t>l</w:t>
      </w:r>
      <w:r w:rsidRPr="007A06A9">
        <w:rPr>
          <w:rFonts w:ascii="Arial" w:eastAsia="Arial" w:hAnsi="Arial" w:cs="Arial"/>
          <w:spacing w:val="-2"/>
          <w:sz w:val="22"/>
          <w:szCs w:val="22"/>
        </w:rPr>
        <w:t>y</w:t>
      </w:r>
      <w:r w:rsidRPr="007A06A9">
        <w:rPr>
          <w:rFonts w:ascii="Arial" w:eastAsia="Arial" w:hAnsi="Arial" w:cs="Arial"/>
          <w:sz w:val="22"/>
          <w:szCs w:val="22"/>
        </w:rPr>
        <w:t>.</w:t>
      </w:r>
    </w:p>
    <w:p w14:paraId="6545393A" w14:textId="77777777" w:rsidR="00A243F9" w:rsidRPr="007A06A9" w:rsidRDefault="00A243F9" w:rsidP="00A243F9">
      <w:pPr>
        <w:ind w:left="580" w:firstLine="720"/>
        <w:rPr>
          <w:sz w:val="28"/>
          <w:szCs w:val="28"/>
        </w:rPr>
      </w:pPr>
    </w:p>
    <w:p w14:paraId="2BB16513" w14:textId="77777777" w:rsidR="00A243F9" w:rsidRPr="007A06A9" w:rsidRDefault="00A243F9" w:rsidP="00A243F9">
      <w:pPr>
        <w:ind w:left="580" w:firstLine="720"/>
        <w:rPr>
          <w:rFonts w:ascii="Arial" w:eastAsia="Arial" w:hAnsi="Arial" w:cs="Arial"/>
          <w:sz w:val="22"/>
          <w:szCs w:val="22"/>
        </w:rPr>
      </w:pPr>
      <w:r w:rsidRPr="007A06A9">
        <w:rPr>
          <w:rFonts w:ascii="Arial" w:eastAsia="Arial" w:hAnsi="Arial" w:cs="Arial"/>
          <w:spacing w:val="2"/>
          <w:sz w:val="22"/>
          <w:szCs w:val="22"/>
        </w:rPr>
        <w:t>T</w:t>
      </w:r>
      <w:r w:rsidRPr="007A06A9">
        <w:rPr>
          <w:rFonts w:ascii="Arial" w:eastAsia="Arial" w:hAnsi="Arial" w:cs="Arial"/>
          <w:sz w:val="22"/>
          <w:szCs w:val="22"/>
        </w:rPr>
        <w:t>he</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C</w:t>
      </w:r>
      <w:r w:rsidRPr="007A06A9">
        <w:rPr>
          <w:rFonts w:ascii="Arial" w:eastAsia="Arial" w:hAnsi="Arial" w:cs="Arial"/>
          <w:sz w:val="22"/>
          <w:szCs w:val="22"/>
        </w:rPr>
        <w:t>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 xml:space="preserve">nts </w:t>
      </w:r>
      <w:r w:rsidRPr="007A06A9">
        <w:rPr>
          <w:rFonts w:ascii="Arial" w:eastAsia="Arial" w:hAnsi="Arial" w:cs="Arial"/>
          <w:spacing w:val="-1"/>
          <w:sz w:val="22"/>
          <w:szCs w:val="22"/>
        </w:rPr>
        <w:t>P</w:t>
      </w:r>
      <w:r w:rsidRPr="007A06A9">
        <w:rPr>
          <w:rFonts w:ascii="Arial" w:eastAsia="Arial" w:hAnsi="Arial" w:cs="Arial"/>
          <w:sz w:val="22"/>
          <w:szCs w:val="22"/>
        </w:rPr>
        <w:t>o</w:t>
      </w:r>
      <w:r w:rsidRPr="007A06A9">
        <w:rPr>
          <w:rFonts w:ascii="Arial" w:eastAsia="Arial" w:hAnsi="Arial" w:cs="Arial"/>
          <w:spacing w:val="-1"/>
          <w:sz w:val="22"/>
          <w:szCs w:val="22"/>
        </w:rPr>
        <w:t>li</w:t>
      </w:r>
      <w:r w:rsidRPr="007A06A9">
        <w:rPr>
          <w:rFonts w:ascii="Arial" w:eastAsia="Arial" w:hAnsi="Arial" w:cs="Arial"/>
          <w:sz w:val="22"/>
          <w:szCs w:val="22"/>
        </w:rPr>
        <w:t>cy</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wil</w:t>
      </w:r>
      <w:r w:rsidRPr="007A06A9">
        <w:rPr>
          <w:rFonts w:ascii="Arial" w:eastAsia="Arial" w:hAnsi="Arial" w:cs="Arial"/>
          <w:sz w:val="22"/>
          <w:szCs w:val="22"/>
        </w:rPr>
        <w:t>l be</w:t>
      </w:r>
      <w:r w:rsidRPr="007A06A9">
        <w:rPr>
          <w:rFonts w:ascii="Arial" w:eastAsia="Arial" w:hAnsi="Arial" w:cs="Arial"/>
          <w:spacing w:val="1"/>
          <w:sz w:val="22"/>
          <w:szCs w:val="22"/>
        </w:rPr>
        <w:t xml:space="preserve"> r</w:t>
      </w:r>
      <w:r w:rsidRPr="007A06A9">
        <w:rPr>
          <w:rFonts w:ascii="Arial" w:eastAsia="Arial" w:hAnsi="Arial" w:cs="Arial"/>
          <w:sz w:val="22"/>
          <w:szCs w:val="22"/>
        </w:rPr>
        <w:t>e</w:t>
      </w:r>
      <w:r w:rsidRPr="007A06A9">
        <w:rPr>
          <w:rFonts w:ascii="Arial" w:eastAsia="Arial" w:hAnsi="Arial" w:cs="Arial"/>
          <w:spacing w:val="-3"/>
          <w:sz w:val="22"/>
          <w:szCs w:val="22"/>
        </w:rPr>
        <w:t>v</w:t>
      </w:r>
      <w:r w:rsidRPr="007A06A9">
        <w:rPr>
          <w:rFonts w:ascii="Arial" w:eastAsia="Arial" w:hAnsi="Arial" w:cs="Arial"/>
          <w:spacing w:val="-1"/>
          <w:sz w:val="22"/>
          <w:szCs w:val="22"/>
        </w:rPr>
        <w:t>i</w:t>
      </w:r>
      <w:r w:rsidRPr="007A06A9">
        <w:rPr>
          <w:rFonts w:ascii="Arial" w:eastAsia="Arial" w:hAnsi="Arial" w:cs="Arial"/>
          <w:spacing w:val="2"/>
          <w:sz w:val="22"/>
          <w:szCs w:val="22"/>
        </w:rPr>
        <w:t>e</w:t>
      </w:r>
      <w:r w:rsidRPr="007A06A9">
        <w:rPr>
          <w:rFonts w:ascii="Arial" w:eastAsia="Arial" w:hAnsi="Arial" w:cs="Arial"/>
          <w:spacing w:val="-3"/>
          <w:sz w:val="22"/>
          <w:szCs w:val="22"/>
        </w:rPr>
        <w:t>w</w:t>
      </w:r>
      <w:r w:rsidRPr="007A06A9">
        <w:rPr>
          <w:rFonts w:ascii="Arial" w:eastAsia="Arial" w:hAnsi="Arial" w:cs="Arial"/>
          <w:sz w:val="22"/>
          <w:szCs w:val="22"/>
        </w:rPr>
        <w:t>ed</w:t>
      </w:r>
      <w:r w:rsidRPr="007A06A9">
        <w:rPr>
          <w:rFonts w:ascii="Arial" w:eastAsia="Arial" w:hAnsi="Arial" w:cs="Arial"/>
          <w:spacing w:val="1"/>
          <w:sz w:val="22"/>
          <w:szCs w:val="22"/>
        </w:rPr>
        <w:t xml:space="preserve"> </w:t>
      </w:r>
      <w:r w:rsidRPr="007A06A9">
        <w:rPr>
          <w:rFonts w:ascii="Arial" w:eastAsia="Arial" w:hAnsi="Arial" w:cs="Arial"/>
          <w:sz w:val="22"/>
          <w:szCs w:val="22"/>
        </w:rPr>
        <w:t>e</w:t>
      </w:r>
      <w:r w:rsidRPr="007A06A9">
        <w:rPr>
          <w:rFonts w:ascii="Arial" w:eastAsia="Arial" w:hAnsi="Arial" w:cs="Arial"/>
          <w:spacing w:val="-3"/>
          <w:sz w:val="22"/>
          <w:szCs w:val="22"/>
        </w:rPr>
        <w:t>v</w:t>
      </w:r>
      <w:r w:rsidRPr="007A06A9">
        <w:rPr>
          <w:rFonts w:ascii="Arial" w:eastAsia="Arial" w:hAnsi="Arial" w:cs="Arial"/>
          <w:sz w:val="22"/>
          <w:szCs w:val="22"/>
        </w:rPr>
        <w:t>e</w:t>
      </w:r>
      <w:r w:rsidRPr="007A06A9">
        <w:rPr>
          <w:rFonts w:ascii="Arial" w:eastAsia="Arial" w:hAnsi="Arial" w:cs="Arial"/>
          <w:spacing w:val="3"/>
          <w:sz w:val="22"/>
          <w:szCs w:val="22"/>
        </w:rPr>
        <w:t>r</w:t>
      </w:r>
      <w:r w:rsidRPr="007A06A9">
        <w:rPr>
          <w:rFonts w:ascii="Arial" w:eastAsia="Arial" w:hAnsi="Arial" w:cs="Arial"/>
          <w:sz w:val="22"/>
          <w:szCs w:val="22"/>
        </w:rPr>
        <w:t>y</w:t>
      </w:r>
      <w:r w:rsidRPr="007A06A9">
        <w:rPr>
          <w:rFonts w:ascii="Arial" w:eastAsia="Arial" w:hAnsi="Arial" w:cs="Arial"/>
          <w:spacing w:val="2"/>
          <w:sz w:val="22"/>
          <w:szCs w:val="22"/>
        </w:rPr>
        <w:t xml:space="preserve"> </w:t>
      </w:r>
      <w:r w:rsidRPr="007A06A9">
        <w:rPr>
          <w:rFonts w:ascii="Arial" w:eastAsia="Arial" w:hAnsi="Arial" w:cs="Arial"/>
          <w:sz w:val="22"/>
          <w:szCs w:val="22"/>
        </w:rPr>
        <w:t>3</w:t>
      </w:r>
      <w:r w:rsidRPr="007A06A9">
        <w:rPr>
          <w:rFonts w:ascii="Arial" w:eastAsia="Arial" w:hAnsi="Arial" w:cs="Arial"/>
          <w:spacing w:val="1"/>
          <w:sz w:val="22"/>
          <w:szCs w:val="22"/>
        </w:rPr>
        <w:t xml:space="preserve"> </w:t>
      </w:r>
      <w:r w:rsidRPr="007A06A9">
        <w:rPr>
          <w:rFonts w:ascii="Arial" w:eastAsia="Arial" w:hAnsi="Arial" w:cs="Arial"/>
          <w:spacing w:val="-2"/>
          <w:sz w:val="22"/>
          <w:szCs w:val="22"/>
        </w:rPr>
        <w:t>y</w:t>
      </w:r>
      <w:r w:rsidRPr="007A06A9">
        <w:rPr>
          <w:rFonts w:ascii="Arial" w:eastAsia="Arial" w:hAnsi="Arial" w:cs="Arial"/>
          <w:sz w:val="22"/>
          <w:szCs w:val="22"/>
        </w:rPr>
        <w:t>e</w:t>
      </w:r>
      <w:r w:rsidRPr="007A06A9">
        <w:rPr>
          <w:rFonts w:ascii="Arial" w:eastAsia="Arial" w:hAnsi="Arial" w:cs="Arial"/>
          <w:spacing w:val="-1"/>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s.</w:t>
      </w:r>
    </w:p>
    <w:p w14:paraId="4F7F5F2C" w14:textId="77777777" w:rsidR="00A243F9" w:rsidRPr="007A06A9" w:rsidRDefault="00A243F9" w:rsidP="00A243F9">
      <w:pPr>
        <w:spacing w:line="200" w:lineRule="exact"/>
      </w:pPr>
    </w:p>
    <w:p w14:paraId="6472E995" w14:textId="77777777" w:rsidR="00A243F9" w:rsidRPr="007A06A9" w:rsidRDefault="00A243F9" w:rsidP="00A243F9">
      <w:pPr>
        <w:ind w:left="673"/>
        <w:rPr>
          <w:rFonts w:ascii="Arial" w:eastAsia="Arial" w:hAnsi="Arial" w:cs="Arial"/>
          <w:b/>
          <w:sz w:val="26"/>
          <w:szCs w:val="26"/>
        </w:rPr>
      </w:pPr>
      <w:r w:rsidRPr="007A06A9">
        <w:rPr>
          <w:rFonts w:ascii="Arial" w:eastAsia="Arial" w:hAnsi="Arial" w:cs="Arial"/>
          <w:b/>
          <w:sz w:val="26"/>
          <w:szCs w:val="26"/>
        </w:rPr>
        <w:t xml:space="preserve">11.   </w:t>
      </w:r>
      <w:r w:rsidRPr="007A06A9">
        <w:rPr>
          <w:rFonts w:ascii="Arial" w:eastAsia="Arial" w:hAnsi="Arial" w:cs="Arial"/>
          <w:b/>
          <w:spacing w:val="68"/>
          <w:sz w:val="26"/>
          <w:szCs w:val="26"/>
        </w:rPr>
        <w:t xml:space="preserve"> </w:t>
      </w:r>
      <w:r w:rsidRPr="007A06A9">
        <w:rPr>
          <w:rFonts w:ascii="Arial" w:eastAsia="Arial" w:hAnsi="Arial" w:cs="Arial"/>
          <w:b/>
          <w:sz w:val="26"/>
          <w:szCs w:val="26"/>
        </w:rPr>
        <w:t>Other</w:t>
      </w:r>
      <w:r w:rsidRPr="007A06A9">
        <w:rPr>
          <w:rFonts w:ascii="Arial" w:eastAsia="Arial" w:hAnsi="Arial" w:cs="Arial"/>
          <w:b/>
          <w:spacing w:val="-7"/>
          <w:sz w:val="26"/>
          <w:szCs w:val="26"/>
        </w:rPr>
        <w:t xml:space="preserve"> </w:t>
      </w:r>
      <w:r w:rsidRPr="007A06A9">
        <w:rPr>
          <w:rFonts w:ascii="Arial" w:eastAsia="Arial" w:hAnsi="Arial" w:cs="Arial"/>
          <w:b/>
          <w:spacing w:val="2"/>
          <w:sz w:val="26"/>
          <w:szCs w:val="26"/>
        </w:rPr>
        <w:t>R</w:t>
      </w:r>
      <w:r w:rsidRPr="007A06A9">
        <w:rPr>
          <w:rFonts w:ascii="Arial" w:eastAsia="Arial" w:hAnsi="Arial" w:cs="Arial"/>
          <w:b/>
          <w:sz w:val="26"/>
          <w:szCs w:val="26"/>
        </w:rPr>
        <w:t>elated</w:t>
      </w:r>
      <w:r w:rsidRPr="007A06A9">
        <w:rPr>
          <w:rFonts w:ascii="Arial" w:eastAsia="Arial" w:hAnsi="Arial" w:cs="Arial"/>
          <w:b/>
          <w:spacing w:val="-7"/>
          <w:sz w:val="26"/>
          <w:szCs w:val="26"/>
        </w:rPr>
        <w:t xml:space="preserve"> </w:t>
      </w:r>
      <w:r w:rsidRPr="007A06A9">
        <w:rPr>
          <w:rFonts w:ascii="Arial" w:eastAsia="Arial" w:hAnsi="Arial" w:cs="Arial"/>
          <w:b/>
          <w:sz w:val="26"/>
          <w:szCs w:val="26"/>
        </w:rPr>
        <w:t>Doc</w:t>
      </w:r>
      <w:r w:rsidRPr="007A06A9">
        <w:rPr>
          <w:rFonts w:ascii="Arial" w:eastAsia="Arial" w:hAnsi="Arial" w:cs="Arial"/>
          <w:b/>
          <w:spacing w:val="2"/>
          <w:sz w:val="26"/>
          <w:szCs w:val="26"/>
        </w:rPr>
        <w:t>u</w:t>
      </w:r>
      <w:r w:rsidRPr="007A06A9">
        <w:rPr>
          <w:rFonts w:ascii="Arial" w:eastAsia="Arial" w:hAnsi="Arial" w:cs="Arial"/>
          <w:b/>
          <w:sz w:val="26"/>
          <w:szCs w:val="26"/>
        </w:rPr>
        <w:t>ments</w:t>
      </w:r>
    </w:p>
    <w:p w14:paraId="1DACD2D8" w14:textId="77777777" w:rsidR="001E6A34" w:rsidRPr="007A06A9" w:rsidRDefault="001E6A34" w:rsidP="00A243F9">
      <w:pPr>
        <w:ind w:left="673"/>
        <w:rPr>
          <w:rFonts w:ascii="Arial" w:eastAsia="Arial" w:hAnsi="Arial" w:cs="Arial"/>
          <w:sz w:val="26"/>
          <w:szCs w:val="26"/>
        </w:rPr>
      </w:pPr>
    </w:p>
    <w:p w14:paraId="2777E7BA" w14:textId="77777777" w:rsidR="00A243F9" w:rsidRPr="007A06A9" w:rsidRDefault="00A243F9" w:rsidP="00A243F9">
      <w:pPr>
        <w:spacing w:before="47"/>
        <w:ind w:left="1393"/>
        <w:rPr>
          <w:rFonts w:ascii="Arial" w:eastAsia="Arial" w:hAnsi="Arial" w:cs="Arial"/>
          <w:sz w:val="22"/>
          <w:szCs w:val="22"/>
        </w:rPr>
      </w:pPr>
      <w:r w:rsidRPr="007A06A9">
        <w:rPr>
          <w:rFonts w:ascii="Arial" w:eastAsia="Arial" w:hAnsi="Arial" w:cs="Arial"/>
          <w:spacing w:val="-1"/>
          <w:sz w:val="22"/>
          <w:szCs w:val="22"/>
        </w:rPr>
        <w:t>C</w:t>
      </w:r>
      <w:r w:rsidRPr="007A06A9">
        <w:rPr>
          <w:rFonts w:ascii="Arial" w:eastAsia="Arial" w:hAnsi="Arial" w:cs="Arial"/>
          <w:sz w:val="22"/>
          <w:szCs w:val="22"/>
        </w:rPr>
        <w:t>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t</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pr</w:t>
      </w:r>
      <w:r w:rsidRPr="007A06A9">
        <w:rPr>
          <w:rFonts w:ascii="Arial" w:eastAsia="Arial" w:hAnsi="Arial" w:cs="Arial"/>
          <w:spacing w:val="-2"/>
          <w:sz w:val="22"/>
          <w:szCs w:val="22"/>
        </w:rPr>
        <w:t>o</w:t>
      </w:r>
      <w:r w:rsidRPr="007A06A9">
        <w:rPr>
          <w:rFonts w:ascii="Arial" w:eastAsia="Arial" w:hAnsi="Arial" w:cs="Arial"/>
          <w:sz w:val="22"/>
          <w:szCs w:val="22"/>
        </w:rPr>
        <w:t>cess</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ap</w:t>
      </w:r>
    </w:p>
    <w:p w14:paraId="3E0181F1" w14:textId="77777777" w:rsidR="00A243F9" w:rsidRPr="007A06A9" w:rsidRDefault="00A243F9" w:rsidP="00A243F9">
      <w:pPr>
        <w:spacing w:line="200" w:lineRule="exact"/>
      </w:pPr>
    </w:p>
    <w:p w14:paraId="5AE2DD4E" w14:textId="77777777" w:rsidR="00A243F9" w:rsidRPr="007A06A9" w:rsidRDefault="00A243F9" w:rsidP="00A243F9">
      <w:pPr>
        <w:ind w:left="673"/>
        <w:rPr>
          <w:rFonts w:ascii="Arial" w:eastAsia="Arial" w:hAnsi="Arial" w:cs="Arial"/>
          <w:b/>
          <w:sz w:val="26"/>
          <w:szCs w:val="26"/>
        </w:rPr>
      </w:pPr>
      <w:r w:rsidRPr="007A06A9">
        <w:rPr>
          <w:rFonts w:ascii="Arial" w:eastAsia="Arial" w:hAnsi="Arial" w:cs="Arial"/>
          <w:b/>
          <w:sz w:val="26"/>
          <w:szCs w:val="26"/>
        </w:rPr>
        <w:t xml:space="preserve">12.   </w:t>
      </w:r>
      <w:r w:rsidRPr="007A06A9">
        <w:rPr>
          <w:rFonts w:ascii="Arial" w:eastAsia="Arial" w:hAnsi="Arial" w:cs="Arial"/>
          <w:b/>
          <w:spacing w:val="59"/>
          <w:sz w:val="26"/>
          <w:szCs w:val="26"/>
        </w:rPr>
        <w:t xml:space="preserve"> </w:t>
      </w:r>
      <w:r w:rsidRPr="007A06A9">
        <w:rPr>
          <w:rFonts w:ascii="Arial" w:eastAsia="Arial" w:hAnsi="Arial" w:cs="Arial"/>
          <w:b/>
          <w:sz w:val="26"/>
          <w:szCs w:val="26"/>
        </w:rPr>
        <w:t>Traini</w:t>
      </w:r>
      <w:r w:rsidRPr="007A06A9">
        <w:rPr>
          <w:rFonts w:ascii="Arial" w:eastAsia="Arial" w:hAnsi="Arial" w:cs="Arial"/>
          <w:b/>
          <w:spacing w:val="2"/>
          <w:sz w:val="26"/>
          <w:szCs w:val="26"/>
        </w:rPr>
        <w:t>n</w:t>
      </w:r>
      <w:r w:rsidRPr="007A06A9">
        <w:rPr>
          <w:rFonts w:ascii="Arial" w:eastAsia="Arial" w:hAnsi="Arial" w:cs="Arial"/>
          <w:b/>
          <w:sz w:val="26"/>
          <w:szCs w:val="26"/>
        </w:rPr>
        <w:t>g</w:t>
      </w:r>
    </w:p>
    <w:p w14:paraId="3C3BAB50" w14:textId="77777777" w:rsidR="001E6A34" w:rsidRPr="007A06A9" w:rsidRDefault="001E6A34" w:rsidP="00A243F9">
      <w:pPr>
        <w:ind w:left="673"/>
        <w:rPr>
          <w:rFonts w:ascii="Arial" w:eastAsia="Arial" w:hAnsi="Arial" w:cs="Arial"/>
          <w:sz w:val="26"/>
          <w:szCs w:val="26"/>
        </w:rPr>
      </w:pPr>
    </w:p>
    <w:p w14:paraId="4C50E29C" w14:textId="77777777" w:rsidR="00A243F9" w:rsidRPr="007A06A9" w:rsidRDefault="00A243F9" w:rsidP="00A243F9">
      <w:pPr>
        <w:spacing w:line="275" w:lineRule="auto"/>
        <w:ind w:left="1418" w:right="92"/>
        <w:rPr>
          <w:rFonts w:ascii="Arial" w:eastAsia="Arial" w:hAnsi="Arial" w:cs="Arial"/>
          <w:sz w:val="22"/>
          <w:szCs w:val="22"/>
        </w:rPr>
      </w:pPr>
      <w:r w:rsidRPr="007A06A9">
        <w:rPr>
          <w:rFonts w:ascii="Arial" w:eastAsia="Arial" w:hAnsi="Arial" w:cs="Arial"/>
          <w:sz w:val="22"/>
          <w:szCs w:val="22"/>
        </w:rPr>
        <w:t xml:space="preserve">All </w:t>
      </w:r>
      <w:r w:rsidRPr="007A06A9">
        <w:rPr>
          <w:rFonts w:ascii="Arial" w:eastAsia="Arial" w:hAnsi="Arial" w:cs="Arial"/>
          <w:spacing w:val="-1"/>
          <w:sz w:val="22"/>
          <w:szCs w:val="22"/>
        </w:rPr>
        <w:t>B</w:t>
      </w:r>
      <w:r w:rsidRPr="007A06A9">
        <w:rPr>
          <w:rFonts w:ascii="Arial" w:eastAsia="Arial" w:hAnsi="Arial" w:cs="Arial"/>
          <w:sz w:val="22"/>
          <w:szCs w:val="22"/>
        </w:rPr>
        <w:t>o</w:t>
      </w:r>
      <w:r w:rsidRPr="007A06A9">
        <w:rPr>
          <w:rFonts w:ascii="Arial" w:eastAsia="Arial" w:hAnsi="Arial" w:cs="Arial"/>
          <w:spacing w:val="-1"/>
          <w:sz w:val="22"/>
          <w:szCs w:val="22"/>
        </w:rPr>
        <w:t>a</w:t>
      </w:r>
      <w:r w:rsidRPr="007A06A9">
        <w:rPr>
          <w:rFonts w:ascii="Arial" w:eastAsia="Arial" w:hAnsi="Arial" w:cs="Arial"/>
          <w:spacing w:val="1"/>
          <w:sz w:val="22"/>
          <w:szCs w:val="22"/>
        </w:rPr>
        <w:t>r</w:t>
      </w:r>
      <w:r w:rsidRPr="007A06A9">
        <w:rPr>
          <w:rFonts w:ascii="Arial" w:eastAsia="Arial" w:hAnsi="Arial" w:cs="Arial"/>
          <w:sz w:val="22"/>
          <w:szCs w:val="22"/>
        </w:rPr>
        <w:t>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m</w:t>
      </w:r>
      <w:r w:rsidRPr="007A06A9">
        <w:rPr>
          <w:rFonts w:ascii="Arial" w:eastAsia="Arial" w:hAnsi="Arial" w:cs="Arial"/>
          <w:spacing w:val="-3"/>
          <w:sz w:val="22"/>
          <w:szCs w:val="22"/>
        </w:rPr>
        <w:t>e</w:t>
      </w:r>
      <w:r w:rsidRPr="007A06A9">
        <w:rPr>
          <w:rFonts w:ascii="Arial" w:eastAsia="Arial" w:hAnsi="Arial" w:cs="Arial"/>
          <w:spacing w:val="1"/>
          <w:sz w:val="22"/>
          <w:szCs w:val="22"/>
        </w:rPr>
        <w:t>m</w:t>
      </w:r>
      <w:r w:rsidRPr="007A06A9">
        <w:rPr>
          <w:rFonts w:ascii="Arial" w:eastAsia="Arial" w:hAnsi="Arial" w:cs="Arial"/>
          <w:sz w:val="22"/>
          <w:szCs w:val="22"/>
        </w:rPr>
        <w:t>b</w:t>
      </w:r>
      <w:r w:rsidRPr="007A06A9">
        <w:rPr>
          <w:rFonts w:ascii="Arial" w:eastAsia="Arial" w:hAnsi="Arial" w:cs="Arial"/>
          <w:spacing w:val="-3"/>
          <w:sz w:val="22"/>
          <w:szCs w:val="22"/>
        </w:rPr>
        <w:t>e</w:t>
      </w:r>
      <w:r w:rsidRPr="007A06A9">
        <w:rPr>
          <w:rFonts w:ascii="Arial" w:eastAsia="Arial" w:hAnsi="Arial" w:cs="Arial"/>
          <w:spacing w:val="1"/>
          <w:sz w:val="22"/>
          <w:szCs w:val="22"/>
        </w:rPr>
        <w:t>rs</w:t>
      </w:r>
      <w:r w:rsidRPr="007A06A9">
        <w:rPr>
          <w:rFonts w:ascii="Arial" w:eastAsia="Arial" w:hAnsi="Arial" w:cs="Arial"/>
          <w:sz w:val="22"/>
          <w:szCs w:val="22"/>
        </w:rPr>
        <w:t>,</w:t>
      </w:r>
      <w:r w:rsidRPr="007A06A9">
        <w:rPr>
          <w:rFonts w:ascii="Arial" w:eastAsia="Arial" w:hAnsi="Arial" w:cs="Arial"/>
          <w:spacing w:val="-2"/>
          <w:sz w:val="22"/>
          <w:szCs w:val="22"/>
        </w:rPr>
        <w:t xml:space="preserve"> </w:t>
      </w:r>
      <w:r w:rsidRPr="007A06A9">
        <w:rPr>
          <w:rFonts w:ascii="Arial" w:eastAsia="Arial" w:hAnsi="Arial" w:cs="Arial"/>
          <w:spacing w:val="2"/>
          <w:sz w:val="22"/>
          <w:szCs w:val="22"/>
        </w:rPr>
        <w:t>T</w:t>
      </w:r>
      <w:r w:rsidRPr="007A06A9">
        <w:rPr>
          <w:rFonts w:ascii="Arial" w:eastAsia="Arial" w:hAnsi="Arial" w:cs="Arial"/>
          <w:sz w:val="22"/>
          <w:szCs w:val="22"/>
        </w:rPr>
        <w:t>e</w:t>
      </w:r>
      <w:r w:rsidRPr="007A06A9">
        <w:rPr>
          <w:rFonts w:ascii="Arial" w:eastAsia="Arial" w:hAnsi="Arial" w:cs="Arial"/>
          <w:spacing w:val="-1"/>
          <w:sz w:val="22"/>
          <w:szCs w:val="22"/>
        </w:rPr>
        <w:t>n</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t </w:t>
      </w:r>
      <w:r w:rsidRPr="007A06A9">
        <w:rPr>
          <w:rFonts w:ascii="Arial" w:eastAsia="Arial" w:hAnsi="Arial" w:cs="Arial"/>
          <w:spacing w:val="-1"/>
          <w:sz w:val="22"/>
          <w:szCs w:val="22"/>
        </w:rPr>
        <w:t>P</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el</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m</w:t>
      </w:r>
      <w:r w:rsidRPr="007A06A9">
        <w:rPr>
          <w:rFonts w:ascii="Arial" w:eastAsia="Arial" w:hAnsi="Arial" w:cs="Arial"/>
          <w:sz w:val="22"/>
          <w:szCs w:val="22"/>
        </w:rPr>
        <w:t>emb</w:t>
      </w:r>
      <w:r w:rsidRPr="007A06A9">
        <w:rPr>
          <w:rFonts w:ascii="Arial" w:eastAsia="Arial" w:hAnsi="Arial" w:cs="Arial"/>
          <w:spacing w:val="-3"/>
          <w:sz w:val="22"/>
          <w:szCs w:val="22"/>
        </w:rPr>
        <w:t>e</w:t>
      </w:r>
      <w:r w:rsidRPr="007A06A9">
        <w:rPr>
          <w:rFonts w:ascii="Arial" w:eastAsia="Arial" w:hAnsi="Arial" w:cs="Arial"/>
          <w:spacing w:val="1"/>
          <w:sz w:val="22"/>
          <w:szCs w:val="22"/>
        </w:rPr>
        <w:t>r</w:t>
      </w:r>
      <w:r w:rsidRPr="007A06A9">
        <w:rPr>
          <w:rFonts w:ascii="Arial" w:eastAsia="Arial" w:hAnsi="Arial" w:cs="Arial"/>
          <w:sz w:val="22"/>
          <w:szCs w:val="22"/>
        </w:rPr>
        <w:t>s</w:t>
      </w:r>
      <w:r w:rsidRPr="007A06A9">
        <w:rPr>
          <w:rFonts w:ascii="Arial" w:eastAsia="Arial" w:hAnsi="Arial" w:cs="Arial"/>
          <w:spacing w:val="1"/>
          <w:sz w:val="22"/>
          <w:szCs w:val="22"/>
        </w:rPr>
        <w:t xml:space="preserve"> </w:t>
      </w:r>
      <w:r w:rsidRPr="007A06A9">
        <w:rPr>
          <w:rFonts w:ascii="Arial" w:eastAsia="Arial" w:hAnsi="Arial" w:cs="Arial"/>
          <w:sz w:val="22"/>
          <w:szCs w:val="22"/>
        </w:rPr>
        <w:t>a</w:t>
      </w:r>
      <w:r w:rsidRPr="007A06A9">
        <w:rPr>
          <w:rFonts w:ascii="Arial" w:eastAsia="Arial" w:hAnsi="Arial" w:cs="Arial"/>
          <w:spacing w:val="-1"/>
          <w:sz w:val="22"/>
          <w:szCs w:val="22"/>
        </w:rPr>
        <w:t>n</w:t>
      </w:r>
      <w:r w:rsidRPr="007A06A9">
        <w:rPr>
          <w:rFonts w:ascii="Arial" w:eastAsia="Arial" w:hAnsi="Arial" w:cs="Arial"/>
          <w:sz w:val="22"/>
          <w:szCs w:val="22"/>
        </w:rPr>
        <w:t xml:space="preserve">d </w:t>
      </w:r>
      <w:r w:rsidRPr="007A06A9">
        <w:rPr>
          <w:rFonts w:ascii="Arial" w:eastAsia="Arial" w:hAnsi="Arial" w:cs="Arial"/>
          <w:spacing w:val="-1"/>
          <w:sz w:val="22"/>
          <w:szCs w:val="22"/>
        </w:rPr>
        <w:t>S</w:t>
      </w:r>
      <w:r w:rsidRPr="007A06A9">
        <w:rPr>
          <w:rFonts w:ascii="Arial" w:eastAsia="Arial" w:hAnsi="Arial" w:cs="Arial"/>
          <w:spacing w:val="1"/>
          <w:sz w:val="22"/>
          <w:szCs w:val="22"/>
        </w:rPr>
        <w:t>t</w:t>
      </w:r>
      <w:r w:rsidRPr="007A06A9">
        <w:rPr>
          <w:rFonts w:ascii="Arial" w:eastAsia="Arial" w:hAnsi="Arial" w:cs="Arial"/>
          <w:spacing w:val="-3"/>
          <w:sz w:val="22"/>
          <w:szCs w:val="22"/>
        </w:rPr>
        <w:t>a</w:t>
      </w:r>
      <w:r w:rsidRPr="007A06A9">
        <w:rPr>
          <w:rFonts w:ascii="Arial" w:eastAsia="Arial" w:hAnsi="Arial" w:cs="Arial"/>
          <w:spacing w:val="1"/>
          <w:sz w:val="22"/>
          <w:szCs w:val="22"/>
        </w:rPr>
        <w:t>f</w:t>
      </w:r>
      <w:r w:rsidRPr="007A06A9">
        <w:rPr>
          <w:rFonts w:ascii="Arial" w:eastAsia="Arial" w:hAnsi="Arial" w:cs="Arial"/>
          <w:sz w:val="22"/>
          <w:szCs w:val="22"/>
        </w:rPr>
        <w:t>f</w:t>
      </w:r>
      <w:r w:rsidRPr="007A06A9">
        <w:rPr>
          <w:rFonts w:ascii="Arial" w:eastAsia="Arial" w:hAnsi="Arial" w:cs="Arial"/>
          <w:spacing w:val="2"/>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3"/>
          <w:sz w:val="22"/>
          <w:szCs w:val="22"/>
        </w:rPr>
        <w:t>v</w:t>
      </w:r>
      <w:r w:rsidRPr="007A06A9">
        <w:rPr>
          <w:rFonts w:ascii="Arial" w:eastAsia="Arial" w:hAnsi="Arial" w:cs="Arial"/>
          <w:sz w:val="22"/>
          <w:szCs w:val="22"/>
        </w:rPr>
        <w:t>o</w:t>
      </w:r>
      <w:r w:rsidRPr="007A06A9">
        <w:rPr>
          <w:rFonts w:ascii="Arial" w:eastAsia="Arial" w:hAnsi="Arial" w:cs="Arial"/>
          <w:spacing w:val="-1"/>
          <w:sz w:val="22"/>
          <w:szCs w:val="22"/>
        </w:rPr>
        <w:t>l</w:t>
      </w:r>
      <w:r w:rsidRPr="007A06A9">
        <w:rPr>
          <w:rFonts w:ascii="Arial" w:eastAsia="Arial" w:hAnsi="Arial" w:cs="Arial"/>
          <w:spacing w:val="-2"/>
          <w:sz w:val="22"/>
          <w:szCs w:val="22"/>
        </w:rPr>
        <w:t>v</w:t>
      </w:r>
      <w:r w:rsidRPr="007A06A9">
        <w:rPr>
          <w:rFonts w:ascii="Arial" w:eastAsia="Arial" w:hAnsi="Arial" w:cs="Arial"/>
          <w:sz w:val="22"/>
          <w:szCs w:val="22"/>
        </w:rPr>
        <w:t>ed</w:t>
      </w:r>
      <w:r w:rsidRPr="007A06A9">
        <w:rPr>
          <w:rFonts w:ascii="Arial" w:eastAsia="Arial" w:hAnsi="Arial" w:cs="Arial"/>
          <w:spacing w:val="1"/>
          <w:sz w:val="22"/>
          <w:szCs w:val="22"/>
        </w:rPr>
        <w:t xml:space="preserve"> </w:t>
      </w:r>
      <w:r w:rsidRPr="007A06A9">
        <w:rPr>
          <w:rFonts w:ascii="Arial" w:eastAsia="Arial" w:hAnsi="Arial" w:cs="Arial"/>
          <w:spacing w:val="-1"/>
          <w:sz w:val="22"/>
          <w:szCs w:val="22"/>
        </w:rPr>
        <w:t>i</w:t>
      </w:r>
      <w:r w:rsidRPr="007A06A9">
        <w:rPr>
          <w:rFonts w:ascii="Arial" w:eastAsia="Arial" w:hAnsi="Arial" w:cs="Arial"/>
          <w:sz w:val="22"/>
          <w:szCs w:val="22"/>
        </w:rPr>
        <w:t xml:space="preserve">n </w:t>
      </w:r>
      <w:r w:rsidRPr="007A06A9">
        <w:rPr>
          <w:rFonts w:ascii="Arial" w:eastAsia="Arial" w:hAnsi="Arial" w:cs="Arial"/>
          <w:spacing w:val="-1"/>
          <w:sz w:val="22"/>
          <w:szCs w:val="22"/>
        </w:rPr>
        <w:t>t</w:t>
      </w:r>
      <w:r w:rsidRPr="007A06A9">
        <w:rPr>
          <w:rFonts w:ascii="Arial" w:eastAsia="Arial" w:hAnsi="Arial" w:cs="Arial"/>
          <w:sz w:val="22"/>
          <w:szCs w:val="22"/>
        </w:rPr>
        <w:t>he</w:t>
      </w:r>
      <w:r w:rsidRPr="007A06A9">
        <w:rPr>
          <w:rFonts w:ascii="Arial" w:eastAsia="Arial" w:hAnsi="Arial" w:cs="Arial"/>
          <w:spacing w:val="1"/>
          <w:sz w:val="22"/>
          <w:szCs w:val="22"/>
        </w:rPr>
        <w:t xml:space="preserve"> </w:t>
      </w:r>
      <w:r w:rsidRPr="007A06A9">
        <w:rPr>
          <w:rFonts w:ascii="Arial" w:eastAsia="Arial" w:hAnsi="Arial" w:cs="Arial"/>
          <w:sz w:val="22"/>
          <w:szCs w:val="22"/>
        </w:rPr>
        <w:t>comp</w:t>
      </w:r>
      <w:r w:rsidRPr="007A06A9">
        <w:rPr>
          <w:rFonts w:ascii="Arial" w:eastAsia="Arial" w:hAnsi="Arial" w:cs="Arial"/>
          <w:spacing w:val="-1"/>
          <w:sz w:val="22"/>
          <w:szCs w:val="22"/>
        </w:rPr>
        <w:t>l</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nt process</w:t>
      </w:r>
      <w:r w:rsidRPr="007A06A9">
        <w:rPr>
          <w:rFonts w:ascii="Arial" w:eastAsia="Arial" w:hAnsi="Arial" w:cs="Arial"/>
          <w:spacing w:val="-1"/>
          <w:sz w:val="22"/>
          <w:szCs w:val="22"/>
        </w:rPr>
        <w:t xml:space="preserve"> </w:t>
      </w:r>
      <w:r w:rsidRPr="007A06A9">
        <w:rPr>
          <w:rFonts w:ascii="Arial" w:eastAsia="Arial" w:hAnsi="Arial" w:cs="Arial"/>
          <w:spacing w:val="-3"/>
          <w:sz w:val="22"/>
          <w:szCs w:val="22"/>
        </w:rPr>
        <w:t>w</w:t>
      </w:r>
      <w:r w:rsidRPr="007A06A9">
        <w:rPr>
          <w:rFonts w:ascii="Arial" w:eastAsia="Arial" w:hAnsi="Arial" w:cs="Arial"/>
          <w:spacing w:val="-1"/>
          <w:sz w:val="22"/>
          <w:szCs w:val="22"/>
        </w:rPr>
        <w:t>i</w:t>
      </w:r>
      <w:r w:rsidRPr="007A06A9">
        <w:rPr>
          <w:rFonts w:ascii="Arial" w:eastAsia="Arial" w:hAnsi="Arial" w:cs="Arial"/>
          <w:spacing w:val="1"/>
          <w:sz w:val="22"/>
          <w:szCs w:val="22"/>
        </w:rPr>
        <w:t>l</w:t>
      </w:r>
      <w:r w:rsidRPr="007A06A9">
        <w:rPr>
          <w:rFonts w:ascii="Arial" w:eastAsia="Arial" w:hAnsi="Arial" w:cs="Arial"/>
          <w:sz w:val="22"/>
          <w:szCs w:val="22"/>
        </w:rPr>
        <w:t>l</w:t>
      </w:r>
      <w:r w:rsidRPr="007A06A9">
        <w:rPr>
          <w:rFonts w:ascii="Arial" w:eastAsia="Arial" w:hAnsi="Arial" w:cs="Arial"/>
          <w:spacing w:val="1"/>
          <w:sz w:val="22"/>
          <w:szCs w:val="22"/>
        </w:rPr>
        <w:t xml:space="preserve"> </w:t>
      </w:r>
      <w:r w:rsidRPr="007A06A9">
        <w:rPr>
          <w:rFonts w:ascii="Arial" w:eastAsia="Arial" w:hAnsi="Arial" w:cs="Arial"/>
          <w:sz w:val="22"/>
          <w:szCs w:val="22"/>
        </w:rPr>
        <w:t>be</w:t>
      </w:r>
      <w:r w:rsidRPr="007A06A9">
        <w:rPr>
          <w:rFonts w:ascii="Arial" w:eastAsia="Arial" w:hAnsi="Arial" w:cs="Arial"/>
          <w:spacing w:val="1"/>
          <w:sz w:val="22"/>
          <w:szCs w:val="22"/>
        </w:rPr>
        <w:t xml:space="preserve"> </w:t>
      </w:r>
      <w:r w:rsidRPr="007A06A9">
        <w:rPr>
          <w:rFonts w:ascii="Arial" w:eastAsia="Arial" w:hAnsi="Arial" w:cs="Arial"/>
          <w:sz w:val="22"/>
          <w:szCs w:val="22"/>
        </w:rPr>
        <w:t>pro</w:t>
      </w:r>
      <w:r w:rsidRPr="007A06A9">
        <w:rPr>
          <w:rFonts w:ascii="Arial" w:eastAsia="Arial" w:hAnsi="Arial" w:cs="Arial"/>
          <w:spacing w:val="-2"/>
          <w:sz w:val="22"/>
          <w:szCs w:val="22"/>
        </w:rPr>
        <w:t>v</w:t>
      </w:r>
      <w:r w:rsidRPr="007A06A9">
        <w:rPr>
          <w:rFonts w:ascii="Arial" w:eastAsia="Arial" w:hAnsi="Arial" w:cs="Arial"/>
          <w:spacing w:val="-1"/>
          <w:sz w:val="22"/>
          <w:szCs w:val="22"/>
        </w:rPr>
        <w:t>i</w:t>
      </w:r>
      <w:r w:rsidRPr="007A06A9">
        <w:rPr>
          <w:rFonts w:ascii="Arial" w:eastAsia="Arial" w:hAnsi="Arial" w:cs="Arial"/>
          <w:sz w:val="22"/>
          <w:szCs w:val="22"/>
        </w:rPr>
        <w:t>d</w:t>
      </w:r>
      <w:r w:rsidRPr="007A06A9">
        <w:rPr>
          <w:rFonts w:ascii="Arial" w:eastAsia="Arial" w:hAnsi="Arial" w:cs="Arial"/>
          <w:spacing w:val="-1"/>
          <w:sz w:val="22"/>
          <w:szCs w:val="22"/>
        </w:rPr>
        <w:t>e</w:t>
      </w:r>
      <w:r w:rsidRPr="007A06A9">
        <w:rPr>
          <w:rFonts w:ascii="Arial" w:eastAsia="Arial" w:hAnsi="Arial" w:cs="Arial"/>
          <w:sz w:val="22"/>
          <w:szCs w:val="22"/>
        </w:rPr>
        <w:t>d w</w:t>
      </w:r>
      <w:r w:rsidRPr="007A06A9">
        <w:rPr>
          <w:rFonts w:ascii="Arial" w:eastAsia="Arial" w:hAnsi="Arial" w:cs="Arial"/>
          <w:spacing w:val="-1"/>
          <w:sz w:val="22"/>
          <w:szCs w:val="22"/>
        </w:rPr>
        <w:t>i</w:t>
      </w:r>
      <w:r w:rsidRPr="007A06A9">
        <w:rPr>
          <w:rFonts w:ascii="Arial" w:eastAsia="Arial" w:hAnsi="Arial" w:cs="Arial"/>
          <w:spacing w:val="1"/>
          <w:sz w:val="22"/>
          <w:szCs w:val="22"/>
        </w:rPr>
        <w:t>t</w:t>
      </w:r>
      <w:r w:rsidRPr="007A06A9">
        <w:rPr>
          <w:rFonts w:ascii="Arial" w:eastAsia="Arial" w:hAnsi="Arial" w:cs="Arial"/>
          <w:sz w:val="22"/>
          <w:szCs w:val="22"/>
        </w:rPr>
        <w:t xml:space="preserve">h </w:t>
      </w:r>
      <w:r w:rsidRPr="007A06A9">
        <w:rPr>
          <w:rFonts w:ascii="Arial" w:eastAsia="Arial" w:hAnsi="Arial" w:cs="Arial"/>
          <w:spacing w:val="-1"/>
          <w:sz w:val="22"/>
          <w:szCs w:val="22"/>
        </w:rPr>
        <w:t>t</w:t>
      </w:r>
      <w:r w:rsidRPr="007A06A9">
        <w:rPr>
          <w:rFonts w:ascii="Arial" w:eastAsia="Arial" w:hAnsi="Arial" w:cs="Arial"/>
          <w:spacing w:val="1"/>
          <w:sz w:val="22"/>
          <w:szCs w:val="22"/>
        </w:rPr>
        <w:t>r</w:t>
      </w:r>
      <w:r w:rsidRPr="007A06A9">
        <w:rPr>
          <w:rFonts w:ascii="Arial" w:eastAsia="Arial" w:hAnsi="Arial" w:cs="Arial"/>
          <w:sz w:val="22"/>
          <w:szCs w:val="22"/>
        </w:rPr>
        <w:t>a</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1"/>
          <w:sz w:val="22"/>
          <w:szCs w:val="22"/>
        </w:rPr>
        <w:t>i</w:t>
      </w:r>
      <w:r w:rsidRPr="007A06A9">
        <w:rPr>
          <w:rFonts w:ascii="Arial" w:eastAsia="Arial" w:hAnsi="Arial" w:cs="Arial"/>
          <w:sz w:val="22"/>
          <w:szCs w:val="22"/>
        </w:rPr>
        <w:t>n</w:t>
      </w:r>
      <w:r w:rsidRPr="007A06A9">
        <w:rPr>
          <w:rFonts w:ascii="Arial" w:eastAsia="Arial" w:hAnsi="Arial" w:cs="Arial"/>
          <w:spacing w:val="2"/>
          <w:sz w:val="22"/>
          <w:szCs w:val="22"/>
        </w:rPr>
        <w:t>g</w:t>
      </w:r>
      <w:r w:rsidRPr="007A06A9">
        <w:rPr>
          <w:rFonts w:ascii="Arial" w:eastAsia="Arial" w:hAnsi="Arial" w:cs="Arial"/>
          <w:sz w:val="22"/>
          <w:szCs w:val="22"/>
        </w:rPr>
        <w:t>.</w:t>
      </w:r>
    </w:p>
    <w:p w14:paraId="56125C61" w14:textId="77777777" w:rsidR="00A243F9" w:rsidRPr="007A06A9" w:rsidRDefault="00A243F9" w:rsidP="00A243F9">
      <w:pPr>
        <w:spacing w:line="200" w:lineRule="exact"/>
      </w:pPr>
    </w:p>
    <w:p w14:paraId="196EC9AF" w14:textId="77777777" w:rsidR="00A243F9" w:rsidRPr="007A06A9" w:rsidRDefault="00A243F9" w:rsidP="00A243F9">
      <w:pPr>
        <w:tabs>
          <w:tab w:val="left" w:pos="709"/>
        </w:tabs>
        <w:rPr>
          <w:rFonts w:ascii="Arial" w:eastAsia="Arial" w:hAnsi="Arial" w:cs="Arial"/>
          <w:b/>
          <w:sz w:val="26"/>
          <w:szCs w:val="26"/>
        </w:rPr>
      </w:pPr>
      <w:r w:rsidRPr="007A06A9">
        <w:rPr>
          <w:rFonts w:ascii="Arial" w:hAnsi="Arial" w:cs="Arial"/>
          <w:b/>
          <w:bCs/>
          <w:sz w:val="26"/>
          <w:szCs w:val="26"/>
        </w:rPr>
        <w:tab/>
        <w:t xml:space="preserve">13. </w:t>
      </w:r>
      <w:r w:rsidRPr="007A06A9">
        <w:rPr>
          <w:rFonts w:ascii="Arial" w:hAnsi="Arial" w:cs="Arial"/>
          <w:b/>
          <w:bCs/>
          <w:sz w:val="26"/>
          <w:szCs w:val="26"/>
        </w:rPr>
        <w:tab/>
      </w:r>
      <w:r w:rsidRPr="007A06A9">
        <w:rPr>
          <w:rFonts w:ascii="Arial" w:eastAsia="Arial" w:hAnsi="Arial" w:cs="Arial"/>
          <w:b/>
          <w:bCs/>
          <w:sz w:val="26"/>
          <w:szCs w:val="26"/>
        </w:rPr>
        <w:t>R</w:t>
      </w:r>
      <w:r w:rsidRPr="007A06A9">
        <w:rPr>
          <w:rFonts w:ascii="Arial" w:eastAsia="Arial" w:hAnsi="Arial" w:cs="Arial"/>
          <w:b/>
          <w:bCs/>
          <w:spacing w:val="2"/>
          <w:sz w:val="26"/>
          <w:szCs w:val="26"/>
        </w:rPr>
        <w:t>e</w:t>
      </w:r>
      <w:r w:rsidRPr="007A06A9">
        <w:rPr>
          <w:rFonts w:ascii="Arial" w:eastAsia="Arial" w:hAnsi="Arial" w:cs="Arial"/>
          <w:b/>
          <w:bCs/>
          <w:sz w:val="26"/>
          <w:szCs w:val="26"/>
        </w:rPr>
        <w:t>lated</w:t>
      </w:r>
      <w:r w:rsidRPr="007A06A9">
        <w:rPr>
          <w:rFonts w:ascii="Arial" w:eastAsia="Arial" w:hAnsi="Arial" w:cs="Arial"/>
          <w:b/>
          <w:spacing w:val="-7"/>
          <w:sz w:val="26"/>
          <w:szCs w:val="26"/>
        </w:rPr>
        <w:t xml:space="preserve"> </w:t>
      </w:r>
      <w:r w:rsidRPr="007A06A9">
        <w:rPr>
          <w:rFonts w:ascii="Arial" w:eastAsia="Arial" w:hAnsi="Arial" w:cs="Arial"/>
          <w:b/>
          <w:sz w:val="26"/>
          <w:szCs w:val="26"/>
        </w:rPr>
        <w:t>poli</w:t>
      </w:r>
      <w:r w:rsidRPr="007A06A9">
        <w:rPr>
          <w:rFonts w:ascii="Arial" w:eastAsia="Arial" w:hAnsi="Arial" w:cs="Arial"/>
          <w:b/>
          <w:spacing w:val="5"/>
          <w:sz w:val="26"/>
          <w:szCs w:val="26"/>
        </w:rPr>
        <w:t>c</w:t>
      </w:r>
      <w:r w:rsidRPr="007A06A9">
        <w:rPr>
          <w:rFonts w:ascii="Arial" w:eastAsia="Arial" w:hAnsi="Arial" w:cs="Arial"/>
          <w:b/>
          <w:sz w:val="26"/>
          <w:szCs w:val="26"/>
        </w:rPr>
        <w:t>y</w:t>
      </w:r>
    </w:p>
    <w:p w14:paraId="0D9ECCC9" w14:textId="77777777" w:rsidR="001E6A34" w:rsidRPr="007A06A9" w:rsidRDefault="001E6A34" w:rsidP="00A243F9">
      <w:pPr>
        <w:tabs>
          <w:tab w:val="left" w:pos="709"/>
        </w:tabs>
        <w:rPr>
          <w:rFonts w:ascii="Arial" w:eastAsia="Arial" w:hAnsi="Arial" w:cs="Arial"/>
          <w:sz w:val="26"/>
          <w:szCs w:val="26"/>
        </w:rPr>
      </w:pPr>
    </w:p>
    <w:p w14:paraId="48AC2C60" w14:textId="7FC86665" w:rsidR="00A243F9" w:rsidRPr="00A243F9" w:rsidRDefault="00A243F9" w:rsidP="00A243F9">
      <w:pPr>
        <w:spacing w:before="49"/>
        <w:ind w:left="1033"/>
      </w:pPr>
      <w:r w:rsidRPr="007A06A9">
        <w:rPr>
          <w:rFonts w:ascii="Segoe MDL2 Assets" w:eastAsia="Segoe MDL2 Assets" w:hAnsi="Segoe MDL2 Assets" w:cs="Segoe MDL2 Assets"/>
          <w:w w:val="46"/>
          <w:sz w:val="22"/>
          <w:szCs w:val="22"/>
        </w:rPr>
        <w:t xml:space="preserve">           </w:t>
      </w:r>
      <w:r w:rsidRPr="007A06A9">
        <w:rPr>
          <w:rFonts w:ascii="Segoe MDL2 Assets" w:eastAsia="Segoe MDL2 Assets" w:hAnsi="Segoe MDL2 Assets" w:cs="Segoe MDL2 Assets"/>
          <w:spacing w:val="26"/>
          <w:w w:val="46"/>
          <w:sz w:val="22"/>
          <w:szCs w:val="22"/>
        </w:rPr>
        <w:t xml:space="preserve"> </w:t>
      </w:r>
      <w:r w:rsidRPr="007A06A9">
        <w:rPr>
          <w:rFonts w:ascii="Arial" w:eastAsia="Arial" w:hAnsi="Arial" w:cs="Arial"/>
          <w:spacing w:val="-1"/>
          <w:sz w:val="22"/>
          <w:szCs w:val="22"/>
        </w:rPr>
        <w:t>C</w:t>
      </w:r>
      <w:r w:rsidRPr="007A06A9">
        <w:rPr>
          <w:rFonts w:ascii="Arial" w:eastAsia="Arial" w:hAnsi="Arial" w:cs="Arial"/>
          <w:sz w:val="22"/>
          <w:szCs w:val="22"/>
        </w:rPr>
        <w:t>ompens</w:t>
      </w:r>
      <w:r w:rsidRPr="007A06A9">
        <w:rPr>
          <w:rFonts w:ascii="Arial" w:eastAsia="Arial" w:hAnsi="Arial" w:cs="Arial"/>
          <w:spacing w:val="-1"/>
          <w:sz w:val="22"/>
          <w:szCs w:val="22"/>
        </w:rPr>
        <w:t>a</w:t>
      </w:r>
      <w:r w:rsidRPr="007A06A9">
        <w:rPr>
          <w:rFonts w:ascii="Arial" w:eastAsia="Arial" w:hAnsi="Arial" w:cs="Arial"/>
          <w:spacing w:val="1"/>
          <w:sz w:val="22"/>
          <w:szCs w:val="22"/>
        </w:rPr>
        <w:t>t</w:t>
      </w:r>
      <w:r w:rsidRPr="007A06A9">
        <w:rPr>
          <w:rFonts w:ascii="Arial" w:eastAsia="Arial" w:hAnsi="Arial" w:cs="Arial"/>
          <w:spacing w:val="-1"/>
          <w:sz w:val="22"/>
          <w:szCs w:val="22"/>
        </w:rPr>
        <w:t>i</w:t>
      </w:r>
      <w:r w:rsidRPr="007A06A9">
        <w:rPr>
          <w:rFonts w:ascii="Arial" w:eastAsia="Arial" w:hAnsi="Arial" w:cs="Arial"/>
          <w:sz w:val="22"/>
          <w:szCs w:val="22"/>
        </w:rPr>
        <w:t>on</w:t>
      </w:r>
      <w:r w:rsidRPr="007A06A9">
        <w:rPr>
          <w:rFonts w:ascii="Arial" w:eastAsia="Arial" w:hAnsi="Arial" w:cs="Arial"/>
          <w:spacing w:val="1"/>
          <w:sz w:val="22"/>
          <w:szCs w:val="22"/>
        </w:rPr>
        <w:t xml:space="preserve"> </w:t>
      </w:r>
      <w:r w:rsidRPr="007A06A9">
        <w:rPr>
          <w:rFonts w:ascii="Arial" w:eastAsia="Arial" w:hAnsi="Arial" w:cs="Arial"/>
          <w:sz w:val="22"/>
          <w:szCs w:val="22"/>
        </w:rPr>
        <w:t>p</w:t>
      </w:r>
      <w:r w:rsidRPr="007A06A9">
        <w:rPr>
          <w:rFonts w:ascii="Arial" w:eastAsia="Arial" w:hAnsi="Arial" w:cs="Arial"/>
          <w:spacing w:val="-1"/>
          <w:sz w:val="22"/>
          <w:szCs w:val="22"/>
        </w:rPr>
        <w:t>oli</w:t>
      </w:r>
      <w:r w:rsidRPr="007A06A9">
        <w:rPr>
          <w:rFonts w:ascii="Arial" w:eastAsia="Arial" w:hAnsi="Arial" w:cs="Arial"/>
          <w:sz w:val="22"/>
          <w:szCs w:val="22"/>
        </w:rPr>
        <w:t>cy</w:t>
      </w:r>
    </w:p>
    <w:sectPr w:rsidR="00A243F9" w:rsidRPr="00A243F9">
      <w:headerReference w:type="default" r:id="rId17"/>
      <w:footerReference w:type="default" r:id="rId18"/>
      <w:pgSz w:w="11920" w:h="16840"/>
      <w:pgMar w:top="1300" w:right="1020" w:bottom="280" w:left="460" w:header="69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B2FAD" w14:textId="77777777" w:rsidR="00A63678" w:rsidRDefault="00A63678">
      <w:r>
        <w:separator/>
      </w:r>
    </w:p>
  </w:endnote>
  <w:endnote w:type="continuationSeparator" w:id="0">
    <w:p w14:paraId="5B7F3D80" w14:textId="77777777" w:rsidR="00A63678" w:rsidRDefault="00A636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MDL2 Assets">
    <w:panose1 w:val="050A0102010101010101"/>
    <w:charset w:val="00"/>
    <w:family w:val="roman"/>
    <w:pitch w:val="variable"/>
    <w:sig w:usb0="00000003" w:usb1="1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678" w:type="dxa"/>
      <w:tblLayout w:type="fixed"/>
      <w:tblCellMar>
        <w:left w:w="0" w:type="dxa"/>
        <w:right w:w="0" w:type="dxa"/>
      </w:tblCellMar>
      <w:tblLook w:val="01E0" w:firstRow="1" w:lastRow="1" w:firstColumn="1" w:lastColumn="1" w:noHBand="0" w:noVBand="0"/>
    </w:tblPr>
    <w:tblGrid>
      <w:gridCol w:w="5128"/>
      <w:gridCol w:w="1906"/>
      <w:gridCol w:w="1239"/>
      <w:gridCol w:w="1354"/>
    </w:tblGrid>
    <w:tr w:rsidR="00CC1002" w14:paraId="071B263C" w14:textId="77777777" w:rsidTr="009253AE">
      <w:trPr>
        <w:trHeight w:hRule="exact" w:val="240"/>
      </w:trPr>
      <w:tc>
        <w:tcPr>
          <w:tcW w:w="5128" w:type="dxa"/>
          <w:tcBorders>
            <w:top w:val="single" w:sz="5" w:space="0" w:color="000000"/>
            <w:left w:val="single" w:sz="5" w:space="0" w:color="000000"/>
            <w:bottom w:val="single" w:sz="5" w:space="0" w:color="000000"/>
            <w:right w:val="single" w:sz="5" w:space="0" w:color="000000"/>
          </w:tcBorders>
        </w:tcPr>
        <w:p w14:paraId="65ECB7B5" w14:textId="77777777" w:rsidR="00CC1002" w:rsidRPr="006A4A42" w:rsidRDefault="00CC1002" w:rsidP="00CC1002">
          <w:pPr>
            <w:spacing w:line="220" w:lineRule="exact"/>
            <w:ind w:left="101"/>
            <w:rPr>
              <w:rFonts w:ascii="Arial" w:eastAsia="Arial" w:hAnsi="Arial" w:cs="Arial"/>
            </w:rPr>
          </w:pPr>
          <w:r w:rsidRPr="006A4A42">
            <w:rPr>
              <w:rFonts w:ascii="Arial" w:eastAsia="Arial" w:hAnsi="Arial" w:cs="Arial"/>
              <w:b/>
              <w:spacing w:val="-5"/>
            </w:rPr>
            <w:t>A</w:t>
          </w:r>
          <w:r w:rsidRPr="006A4A42">
            <w:rPr>
              <w:rFonts w:ascii="Arial" w:eastAsia="Arial" w:hAnsi="Arial" w:cs="Arial"/>
              <w:b/>
              <w:spacing w:val="3"/>
            </w:rPr>
            <w:t>p</w:t>
          </w:r>
          <w:r w:rsidRPr="006A4A42">
            <w:rPr>
              <w:rFonts w:ascii="Arial" w:eastAsia="Arial" w:hAnsi="Arial" w:cs="Arial"/>
              <w:b/>
            </w:rPr>
            <w:t>p</w:t>
          </w:r>
          <w:r w:rsidRPr="006A4A42">
            <w:rPr>
              <w:rFonts w:ascii="Arial" w:eastAsia="Arial" w:hAnsi="Arial" w:cs="Arial"/>
              <w:b/>
              <w:spacing w:val="-1"/>
            </w:rPr>
            <w:t>r</w:t>
          </w:r>
          <w:r w:rsidRPr="006A4A42">
            <w:rPr>
              <w:rFonts w:ascii="Arial" w:eastAsia="Arial" w:hAnsi="Arial" w:cs="Arial"/>
              <w:b/>
            </w:rPr>
            <w:t>o</w:t>
          </w:r>
          <w:r w:rsidRPr="006A4A42">
            <w:rPr>
              <w:rFonts w:ascii="Arial" w:eastAsia="Arial" w:hAnsi="Arial" w:cs="Arial"/>
              <w:b/>
              <w:spacing w:val="2"/>
            </w:rPr>
            <w:t>v</w:t>
          </w:r>
          <w:r w:rsidRPr="006A4A42">
            <w:rPr>
              <w:rFonts w:ascii="Arial" w:eastAsia="Arial" w:hAnsi="Arial" w:cs="Arial"/>
              <w:b/>
            </w:rPr>
            <w:t>ed</w:t>
          </w:r>
          <w:r w:rsidRPr="006A4A42">
            <w:rPr>
              <w:rFonts w:ascii="Arial" w:eastAsia="Arial" w:hAnsi="Arial" w:cs="Arial"/>
              <w:b/>
              <w:spacing w:val="-9"/>
            </w:rPr>
            <w:t xml:space="preserve"> </w:t>
          </w:r>
          <w:r w:rsidRPr="006A4A42">
            <w:rPr>
              <w:rFonts w:ascii="Arial" w:eastAsia="Arial" w:hAnsi="Arial" w:cs="Arial"/>
              <w:b/>
              <w:spacing w:val="3"/>
            </w:rPr>
            <w:t>b</w:t>
          </w:r>
          <w:r w:rsidRPr="006A4A42">
            <w:rPr>
              <w:rFonts w:ascii="Arial" w:eastAsia="Arial" w:hAnsi="Arial" w:cs="Arial"/>
              <w:b/>
            </w:rPr>
            <w:t>y</w:t>
          </w:r>
        </w:p>
      </w:tc>
      <w:tc>
        <w:tcPr>
          <w:tcW w:w="1906" w:type="dxa"/>
          <w:tcBorders>
            <w:top w:val="single" w:sz="5" w:space="0" w:color="000000"/>
            <w:left w:val="single" w:sz="5" w:space="0" w:color="000000"/>
            <w:bottom w:val="single" w:sz="5" w:space="0" w:color="000000"/>
            <w:right w:val="single" w:sz="5" w:space="0" w:color="000000"/>
          </w:tcBorders>
        </w:tcPr>
        <w:p w14:paraId="4550915E" w14:textId="77777777" w:rsidR="00CC1002" w:rsidRPr="006A4A42" w:rsidRDefault="00CC1002" w:rsidP="00CC1002">
          <w:pPr>
            <w:spacing w:line="220" w:lineRule="exact"/>
            <w:ind w:left="100"/>
            <w:rPr>
              <w:rFonts w:ascii="Arial" w:eastAsia="Arial" w:hAnsi="Arial" w:cs="Arial"/>
            </w:rPr>
          </w:pPr>
          <w:r w:rsidRPr="006A4A42">
            <w:rPr>
              <w:rFonts w:ascii="Arial" w:eastAsia="Arial" w:hAnsi="Arial" w:cs="Arial"/>
              <w:b/>
            </w:rPr>
            <w:t>Date</w:t>
          </w:r>
        </w:p>
      </w:tc>
      <w:tc>
        <w:tcPr>
          <w:tcW w:w="2593" w:type="dxa"/>
          <w:gridSpan w:val="2"/>
          <w:tcBorders>
            <w:top w:val="single" w:sz="5" w:space="0" w:color="000000"/>
            <w:left w:val="single" w:sz="5" w:space="0" w:color="000000"/>
            <w:bottom w:val="single" w:sz="5" w:space="0" w:color="000000"/>
            <w:right w:val="single" w:sz="5" w:space="0" w:color="000000"/>
          </w:tcBorders>
        </w:tcPr>
        <w:p w14:paraId="3EE58B3B" w14:textId="77777777" w:rsidR="00CC1002" w:rsidRPr="006A4A42" w:rsidRDefault="00CC1002" w:rsidP="00CC1002">
          <w:pPr>
            <w:spacing w:line="220" w:lineRule="exact"/>
            <w:ind w:left="105"/>
            <w:rPr>
              <w:rFonts w:ascii="Arial" w:eastAsia="Arial" w:hAnsi="Arial" w:cs="Arial"/>
            </w:rPr>
          </w:pPr>
          <w:r w:rsidRPr="006A4A42">
            <w:rPr>
              <w:rFonts w:ascii="Arial" w:eastAsia="Arial" w:hAnsi="Arial" w:cs="Arial"/>
              <w:b/>
            </w:rPr>
            <w:t>Re</w:t>
          </w:r>
          <w:r w:rsidRPr="006A4A42">
            <w:rPr>
              <w:rFonts w:ascii="Arial" w:eastAsia="Arial" w:hAnsi="Arial" w:cs="Arial"/>
              <w:b/>
              <w:spacing w:val="2"/>
            </w:rPr>
            <w:t>v</w:t>
          </w:r>
          <w:r w:rsidRPr="006A4A42">
            <w:rPr>
              <w:rFonts w:ascii="Arial" w:eastAsia="Arial" w:hAnsi="Arial" w:cs="Arial"/>
              <w:b/>
            </w:rPr>
            <w:t>iew</w:t>
          </w:r>
          <w:r w:rsidRPr="006A4A42">
            <w:rPr>
              <w:rFonts w:ascii="Arial" w:eastAsia="Arial" w:hAnsi="Arial" w:cs="Arial"/>
              <w:b/>
              <w:spacing w:val="-4"/>
            </w:rPr>
            <w:t xml:space="preserve"> </w:t>
          </w:r>
          <w:r w:rsidRPr="006A4A42">
            <w:rPr>
              <w:rFonts w:ascii="Arial" w:eastAsia="Arial" w:hAnsi="Arial" w:cs="Arial"/>
              <w:b/>
            </w:rPr>
            <w:t>da</w:t>
          </w:r>
          <w:r w:rsidRPr="006A4A42">
            <w:rPr>
              <w:rFonts w:ascii="Arial" w:eastAsia="Arial" w:hAnsi="Arial" w:cs="Arial"/>
              <w:b/>
              <w:spacing w:val="1"/>
            </w:rPr>
            <w:t>t</w:t>
          </w:r>
          <w:r w:rsidRPr="006A4A42">
            <w:rPr>
              <w:rFonts w:ascii="Arial" w:eastAsia="Arial" w:hAnsi="Arial" w:cs="Arial"/>
              <w:b/>
            </w:rPr>
            <w:t>e</w:t>
          </w:r>
        </w:p>
      </w:tc>
    </w:tr>
    <w:tr w:rsidR="00CC1002" w14:paraId="21822667" w14:textId="77777777" w:rsidTr="009253AE">
      <w:trPr>
        <w:trHeight w:hRule="exact" w:val="470"/>
      </w:trPr>
      <w:tc>
        <w:tcPr>
          <w:tcW w:w="5128" w:type="dxa"/>
          <w:tcBorders>
            <w:top w:val="single" w:sz="5" w:space="0" w:color="000000"/>
            <w:left w:val="single" w:sz="5" w:space="0" w:color="000000"/>
            <w:bottom w:val="single" w:sz="5" w:space="0" w:color="000000"/>
            <w:right w:val="single" w:sz="5" w:space="0" w:color="000000"/>
          </w:tcBorders>
        </w:tcPr>
        <w:p w14:paraId="3796906F" w14:textId="050AC05E" w:rsidR="00CC1002" w:rsidRPr="006A4A42" w:rsidRDefault="00CC1002" w:rsidP="00CC1002">
          <w:pPr>
            <w:spacing w:before="2" w:line="220" w:lineRule="exact"/>
            <w:ind w:left="101" w:right="725"/>
            <w:rPr>
              <w:rFonts w:ascii="Arial" w:eastAsia="Arial" w:hAnsi="Arial" w:cs="Arial"/>
            </w:rPr>
          </w:pPr>
          <w:r w:rsidRPr="006A4A42">
            <w:rPr>
              <w:rFonts w:ascii="Arial" w:eastAsia="Arial" w:hAnsi="Arial" w:cs="Arial"/>
              <w:spacing w:val="-1"/>
            </w:rPr>
            <w:t>E</w:t>
          </w:r>
          <w:r w:rsidRPr="006A4A42">
            <w:rPr>
              <w:rFonts w:ascii="Arial" w:eastAsia="Arial" w:hAnsi="Arial" w:cs="Arial"/>
              <w:spacing w:val="1"/>
            </w:rPr>
            <w:t>x</w:t>
          </w:r>
          <w:r w:rsidRPr="006A4A42">
            <w:rPr>
              <w:rFonts w:ascii="Arial" w:eastAsia="Arial" w:hAnsi="Arial" w:cs="Arial"/>
            </w:rPr>
            <w:t>e</w:t>
          </w:r>
          <w:r w:rsidRPr="006A4A42">
            <w:rPr>
              <w:rFonts w:ascii="Arial" w:eastAsia="Arial" w:hAnsi="Arial" w:cs="Arial"/>
              <w:spacing w:val="1"/>
            </w:rPr>
            <w:t>c</w:t>
          </w:r>
          <w:r w:rsidRPr="006A4A42">
            <w:rPr>
              <w:rFonts w:ascii="Arial" w:eastAsia="Arial" w:hAnsi="Arial" w:cs="Arial"/>
            </w:rPr>
            <w:t>ut</w:t>
          </w:r>
          <w:r w:rsidRPr="006A4A42">
            <w:rPr>
              <w:rFonts w:ascii="Arial" w:eastAsia="Arial" w:hAnsi="Arial" w:cs="Arial"/>
              <w:spacing w:val="1"/>
            </w:rPr>
            <w:t>i</w:t>
          </w:r>
          <w:r w:rsidRPr="006A4A42">
            <w:rPr>
              <w:rFonts w:ascii="Arial" w:eastAsia="Arial" w:hAnsi="Arial" w:cs="Arial"/>
              <w:spacing w:val="-1"/>
            </w:rPr>
            <w:t>v</w:t>
          </w:r>
          <w:r w:rsidRPr="006A4A42">
            <w:rPr>
              <w:rFonts w:ascii="Arial" w:eastAsia="Arial" w:hAnsi="Arial" w:cs="Arial"/>
            </w:rPr>
            <w:t>e</w:t>
          </w:r>
          <w:r w:rsidRPr="006A4A42">
            <w:rPr>
              <w:rFonts w:ascii="Arial" w:eastAsia="Arial" w:hAnsi="Arial" w:cs="Arial"/>
              <w:spacing w:val="-7"/>
            </w:rPr>
            <w:t xml:space="preserve"> </w:t>
          </w:r>
          <w:r w:rsidRPr="006A4A42">
            <w:rPr>
              <w:rFonts w:ascii="Arial" w:eastAsia="Arial" w:hAnsi="Arial" w:cs="Arial"/>
            </w:rPr>
            <w:t>M</w:t>
          </w:r>
          <w:r w:rsidRPr="006A4A42">
            <w:rPr>
              <w:rFonts w:ascii="Arial" w:eastAsia="Arial" w:hAnsi="Arial" w:cs="Arial"/>
              <w:spacing w:val="2"/>
            </w:rPr>
            <w:t>a</w:t>
          </w:r>
          <w:r w:rsidRPr="006A4A42">
            <w:rPr>
              <w:rFonts w:ascii="Arial" w:eastAsia="Arial" w:hAnsi="Arial" w:cs="Arial"/>
            </w:rPr>
            <w:t>n</w:t>
          </w:r>
          <w:r w:rsidRPr="006A4A42">
            <w:rPr>
              <w:rFonts w:ascii="Arial" w:eastAsia="Arial" w:hAnsi="Arial" w:cs="Arial"/>
              <w:spacing w:val="-1"/>
            </w:rPr>
            <w:t>a</w:t>
          </w:r>
          <w:r w:rsidRPr="006A4A42">
            <w:rPr>
              <w:rFonts w:ascii="Arial" w:eastAsia="Arial" w:hAnsi="Arial" w:cs="Arial"/>
              <w:spacing w:val="2"/>
            </w:rPr>
            <w:t>g</w:t>
          </w:r>
          <w:r w:rsidRPr="006A4A42">
            <w:rPr>
              <w:rFonts w:ascii="Arial" w:eastAsia="Arial" w:hAnsi="Arial" w:cs="Arial"/>
            </w:rPr>
            <w:t>e</w:t>
          </w:r>
          <w:r w:rsidRPr="006A4A42">
            <w:rPr>
              <w:rFonts w:ascii="Arial" w:eastAsia="Arial" w:hAnsi="Arial" w:cs="Arial"/>
              <w:spacing w:val="4"/>
            </w:rPr>
            <w:t>m</w:t>
          </w:r>
          <w:r w:rsidRPr="006A4A42">
            <w:rPr>
              <w:rFonts w:ascii="Arial" w:eastAsia="Arial" w:hAnsi="Arial" w:cs="Arial"/>
            </w:rPr>
            <w:t>e</w:t>
          </w:r>
          <w:r w:rsidRPr="006A4A42">
            <w:rPr>
              <w:rFonts w:ascii="Arial" w:eastAsia="Arial" w:hAnsi="Arial" w:cs="Arial"/>
              <w:spacing w:val="-1"/>
            </w:rPr>
            <w:t>n</w:t>
          </w:r>
          <w:r w:rsidRPr="006A4A42">
            <w:rPr>
              <w:rFonts w:ascii="Arial" w:eastAsia="Arial" w:hAnsi="Arial" w:cs="Arial"/>
            </w:rPr>
            <w:t>t</w:t>
          </w:r>
          <w:r w:rsidRPr="006A4A42">
            <w:rPr>
              <w:rFonts w:ascii="Arial" w:eastAsia="Arial" w:hAnsi="Arial" w:cs="Arial"/>
              <w:spacing w:val="-12"/>
            </w:rPr>
            <w:t xml:space="preserve"> </w:t>
          </w:r>
          <w:r w:rsidRPr="006A4A42">
            <w:rPr>
              <w:rFonts w:ascii="Arial" w:eastAsia="Arial" w:hAnsi="Arial" w:cs="Arial"/>
              <w:spacing w:val="3"/>
            </w:rPr>
            <w:t>T</w:t>
          </w:r>
          <w:r w:rsidRPr="006A4A42">
            <w:rPr>
              <w:rFonts w:ascii="Arial" w:eastAsia="Arial" w:hAnsi="Arial" w:cs="Arial"/>
              <w:spacing w:val="-3"/>
            </w:rPr>
            <w:t>e</w:t>
          </w:r>
          <w:r w:rsidRPr="006A4A42">
            <w:rPr>
              <w:rFonts w:ascii="Arial" w:eastAsia="Arial" w:hAnsi="Arial" w:cs="Arial"/>
            </w:rPr>
            <w:t>am</w:t>
          </w:r>
          <w:r w:rsidRPr="006A4A42">
            <w:rPr>
              <w:rFonts w:ascii="Arial" w:eastAsia="Arial" w:hAnsi="Arial" w:cs="Arial"/>
              <w:spacing w:val="1"/>
            </w:rPr>
            <w:t xml:space="preserve"> </w:t>
          </w:r>
          <w:r w:rsidRPr="006A4A42">
            <w:rPr>
              <w:rFonts w:ascii="Arial" w:eastAsia="Arial" w:hAnsi="Arial" w:cs="Arial"/>
              <w:spacing w:val="-2"/>
            </w:rPr>
            <w:t>(</w:t>
          </w:r>
          <w:r w:rsidRPr="006A4A42">
            <w:rPr>
              <w:rFonts w:ascii="Arial" w:eastAsia="Arial" w:hAnsi="Arial" w:cs="Arial"/>
              <w:spacing w:val="2"/>
            </w:rPr>
            <w:t>f</w:t>
          </w:r>
          <w:r w:rsidRPr="006A4A42">
            <w:rPr>
              <w:rFonts w:ascii="Arial" w:eastAsia="Arial" w:hAnsi="Arial" w:cs="Arial"/>
            </w:rPr>
            <w:t>o</w:t>
          </w:r>
          <w:r w:rsidRPr="006A4A42">
            <w:rPr>
              <w:rFonts w:ascii="Arial" w:eastAsia="Arial" w:hAnsi="Arial" w:cs="Arial"/>
              <w:spacing w:val="-1"/>
            </w:rPr>
            <w:t>ll</w:t>
          </w:r>
          <w:r w:rsidRPr="006A4A42">
            <w:rPr>
              <w:rFonts w:ascii="Arial" w:eastAsia="Arial" w:hAnsi="Arial" w:cs="Arial"/>
              <w:spacing w:val="2"/>
            </w:rPr>
            <w:t>o</w:t>
          </w:r>
          <w:r w:rsidRPr="006A4A42">
            <w:rPr>
              <w:rFonts w:ascii="Arial" w:eastAsia="Arial" w:hAnsi="Arial" w:cs="Arial"/>
              <w:spacing w:val="-2"/>
            </w:rPr>
            <w:t>w</w:t>
          </w:r>
          <w:r w:rsidRPr="006A4A42">
            <w:rPr>
              <w:rFonts w:ascii="Arial" w:eastAsia="Arial" w:hAnsi="Arial" w:cs="Arial"/>
              <w:spacing w:val="1"/>
            </w:rPr>
            <w:t>i</w:t>
          </w:r>
          <w:r w:rsidRPr="006A4A42">
            <w:rPr>
              <w:rFonts w:ascii="Arial" w:eastAsia="Arial" w:hAnsi="Arial" w:cs="Arial"/>
            </w:rPr>
            <w:t xml:space="preserve">ng </w:t>
          </w:r>
          <w:r w:rsidR="009253AE" w:rsidRPr="006A4A42">
            <w:rPr>
              <w:rFonts w:ascii="Arial" w:eastAsia="Arial" w:hAnsi="Arial" w:cs="Arial"/>
            </w:rPr>
            <w:t>Housing Ombudsman compliance review)</w:t>
          </w:r>
        </w:p>
      </w:tc>
      <w:tc>
        <w:tcPr>
          <w:tcW w:w="1906" w:type="dxa"/>
          <w:tcBorders>
            <w:top w:val="single" w:sz="5" w:space="0" w:color="000000"/>
            <w:left w:val="single" w:sz="5" w:space="0" w:color="000000"/>
            <w:bottom w:val="single" w:sz="5" w:space="0" w:color="000000"/>
            <w:right w:val="single" w:sz="5" w:space="0" w:color="000000"/>
          </w:tcBorders>
        </w:tcPr>
        <w:p w14:paraId="262FB47D" w14:textId="266F9021" w:rsidR="00CC1002" w:rsidRPr="006A4A42" w:rsidRDefault="002876D9" w:rsidP="00CC1002">
          <w:pPr>
            <w:spacing w:line="220" w:lineRule="exact"/>
            <w:ind w:left="100"/>
            <w:rPr>
              <w:rFonts w:ascii="Arial" w:eastAsia="Arial" w:hAnsi="Arial" w:cs="Arial"/>
            </w:rPr>
          </w:pPr>
          <w:r>
            <w:rPr>
              <w:rFonts w:ascii="Arial" w:eastAsia="Arial" w:hAnsi="Arial" w:cs="Arial"/>
              <w:spacing w:val="-1"/>
            </w:rPr>
            <w:t>October</w:t>
          </w:r>
          <w:r w:rsidR="00CC1002" w:rsidRPr="006A4A42">
            <w:rPr>
              <w:rFonts w:ascii="Arial" w:eastAsia="Arial" w:hAnsi="Arial" w:cs="Arial"/>
              <w:spacing w:val="-5"/>
            </w:rPr>
            <w:t xml:space="preserve"> </w:t>
          </w:r>
          <w:r w:rsidR="00CC1002" w:rsidRPr="006A4A42">
            <w:rPr>
              <w:rFonts w:ascii="Arial" w:eastAsia="Arial" w:hAnsi="Arial" w:cs="Arial"/>
              <w:spacing w:val="2"/>
            </w:rPr>
            <w:t>2</w:t>
          </w:r>
          <w:r w:rsidR="00CC1002" w:rsidRPr="006A4A42">
            <w:rPr>
              <w:rFonts w:ascii="Arial" w:eastAsia="Arial" w:hAnsi="Arial" w:cs="Arial"/>
            </w:rPr>
            <w:t>0</w:t>
          </w:r>
          <w:r w:rsidR="00CC1002" w:rsidRPr="006A4A42">
            <w:rPr>
              <w:rFonts w:ascii="Arial" w:eastAsia="Arial" w:hAnsi="Arial" w:cs="Arial"/>
              <w:spacing w:val="-1"/>
            </w:rPr>
            <w:t>2</w:t>
          </w:r>
          <w:r w:rsidR="009253AE" w:rsidRPr="006A4A42">
            <w:rPr>
              <w:rFonts w:ascii="Arial" w:eastAsia="Arial" w:hAnsi="Arial" w:cs="Arial"/>
            </w:rPr>
            <w:t>3</w:t>
          </w:r>
        </w:p>
      </w:tc>
      <w:tc>
        <w:tcPr>
          <w:tcW w:w="2593" w:type="dxa"/>
          <w:gridSpan w:val="2"/>
          <w:tcBorders>
            <w:top w:val="single" w:sz="5" w:space="0" w:color="000000"/>
            <w:left w:val="single" w:sz="5" w:space="0" w:color="000000"/>
            <w:bottom w:val="single" w:sz="5" w:space="0" w:color="000000"/>
            <w:right w:val="single" w:sz="5" w:space="0" w:color="000000"/>
          </w:tcBorders>
        </w:tcPr>
        <w:p w14:paraId="0F2BE1CD" w14:textId="1272988F" w:rsidR="00CC1002" w:rsidRPr="006A4A42" w:rsidRDefault="002876D9" w:rsidP="00CC1002">
          <w:pPr>
            <w:spacing w:line="220" w:lineRule="exact"/>
            <w:ind w:left="105"/>
            <w:rPr>
              <w:rFonts w:ascii="Arial" w:eastAsia="Arial" w:hAnsi="Arial" w:cs="Arial"/>
            </w:rPr>
          </w:pPr>
          <w:r>
            <w:rPr>
              <w:rFonts w:ascii="Arial" w:eastAsia="Arial" w:hAnsi="Arial" w:cs="Arial"/>
              <w:spacing w:val="-1"/>
            </w:rPr>
            <w:t>October</w:t>
          </w:r>
          <w:r w:rsidR="009253AE" w:rsidRPr="006A4A42">
            <w:rPr>
              <w:rFonts w:ascii="Arial" w:eastAsia="Arial" w:hAnsi="Arial" w:cs="Arial"/>
            </w:rPr>
            <w:t xml:space="preserve"> 2026</w:t>
          </w:r>
        </w:p>
      </w:tc>
    </w:tr>
    <w:tr w:rsidR="00CC1002" w14:paraId="5894E78A" w14:textId="77777777" w:rsidTr="00CC1002">
      <w:trPr>
        <w:trHeight w:hRule="exact" w:val="240"/>
      </w:trPr>
      <w:tc>
        <w:tcPr>
          <w:tcW w:w="7034" w:type="dxa"/>
          <w:gridSpan w:val="2"/>
          <w:tcBorders>
            <w:top w:val="single" w:sz="5" w:space="0" w:color="000000"/>
            <w:left w:val="nil"/>
            <w:bottom w:val="nil"/>
            <w:right w:val="single" w:sz="5" w:space="0" w:color="000000"/>
          </w:tcBorders>
        </w:tcPr>
        <w:p w14:paraId="19080859" w14:textId="77777777" w:rsidR="00CC1002" w:rsidRDefault="00CC1002" w:rsidP="00CC1002"/>
      </w:tc>
      <w:tc>
        <w:tcPr>
          <w:tcW w:w="1239" w:type="dxa"/>
          <w:tcBorders>
            <w:top w:val="single" w:sz="5" w:space="0" w:color="000000"/>
            <w:left w:val="single" w:sz="5" w:space="0" w:color="000000"/>
            <w:bottom w:val="single" w:sz="5" w:space="0" w:color="000000"/>
            <w:right w:val="single" w:sz="5" w:space="0" w:color="000000"/>
          </w:tcBorders>
        </w:tcPr>
        <w:p w14:paraId="64350A62" w14:textId="77777777" w:rsidR="00CC1002" w:rsidRDefault="00CC1002" w:rsidP="00CC1002">
          <w:pPr>
            <w:spacing w:line="220" w:lineRule="exact"/>
            <w:ind w:left="105"/>
            <w:rPr>
              <w:rFonts w:ascii="Arial" w:eastAsia="Arial" w:hAnsi="Arial" w:cs="Arial"/>
            </w:rPr>
          </w:pPr>
          <w:r>
            <w:rPr>
              <w:rFonts w:ascii="Arial" w:eastAsia="Arial" w:hAnsi="Arial" w:cs="Arial"/>
              <w:spacing w:val="-1"/>
            </w:rPr>
            <w:t>P</w:t>
          </w:r>
          <w:r>
            <w:rPr>
              <w:rFonts w:ascii="Arial" w:eastAsia="Arial" w:hAnsi="Arial" w:cs="Arial"/>
            </w:rPr>
            <w:t>a</w:t>
          </w:r>
          <w:r>
            <w:rPr>
              <w:rFonts w:ascii="Arial" w:eastAsia="Arial" w:hAnsi="Arial" w:cs="Arial"/>
              <w:spacing w:val="1"/>
            </w:rPr>
            <w:t>g</w:t>
          </w:r>
          <w:r>
            <w:rPr>
              <w:rFonts w:ascii="Arial" w:eastAsia="Arial" w:hAnsi="Arial" w:cs="Arial"/>
            </w:rPr>
            <w:t>e</w:t>
          </w:r>
          <w:r>
            <w:rPr>
              <w:rFonts w:ascii="Arial" w:eastAsia="Arial" w:hAnsi="Arial" w:cs="Arial"/>
              <w:spacing w:val="-5"/>
            </w:rPr>
            <w:t xml:space="preserve"> </w:t>
          </w:r>
          <w:r>
            <w:rPr>
              <w:rFonts w:ascii="Arial" w:eastAsia="Arial" w:hAnsi="Arial" w:cs="Arial"/>
              <w:spacing w:val="-1"/>
            </w:rPr>
            <w:t>n</w:t>
          </w:r>
          <w:r>
            <w:rPr>
              <w:rFonts w:ascii="Arial" w:eastAsia="Arial" w:hAnsi="Arial" w:cs="Arial"/>
              <w:spacing w:val="2"/>
            </w:rPr>
            <w:t>o</w:t>
          </w:r>
          <w:r>
            <w:rPr>
              <w:rFonts w:ascii="Arial" w:eastAsia="Arial" w:hAnsi="Arial" w:cs="Arial"/>
            </w:rPr>
            <w:t>.:</w:t>
          </w:r>
        </w:p>
      </w:tc>
      <w:tc>
        <w:tcPr>
          <w:tcW w:w="1354" w:type="dxa"/>
          <w:tcBorders>
            <w:top w:val="single" w:sz="5" w:space="0" w:color="000000"/>
            <w:left w:val="single" w:sz="5" w:space="0" w:color="000000"/>
            <w:bottom w:val="single" w:sz="5" w:space="0" w:color="000000"/>
            <w:right w:val="single" w:sz="5" w:space="0" w:color="000000"/>
          </w:tcBorders>
        </w:tcPr>
        <w:p w14:paraId="61DC3973" w14:textId="790948EE" w:rsidR="00CC1002" w:rsidRDefault="00CC1002" w:rsidP="00CC1002">
          <w:pPr>
            <w:spacing w:line="220" w:lineRule="exact"/>
            <w:ind w:left="738"/>
            <w:rPr>
              <w:rFonts w:ascii="Arial" w:eastAsia="Arial" w:hAnsi="Arial" w:cs="Arial"/>
            </w:rPr>
          </w:pPr>
          <w:r w:rsidRPr="00CC1002">
            <w:rPr>
              <w:rFonts w:ascii="Arial" w:eastAsia="Arial" w:hAnsi="Arial" w:cs="Arial"/>
              <w:b/>
              <w:bCs/>
            </w:rPr>
            <w:fldChar w:fldCharType="begin"/>
          </w:r>
          <w:r w:rsidRPr="00CC1002">
            <w:rPr>
              <w:rFonts w:ascii="Arial" w:eastAsia="Arial" w:hAnsi="Arial" w:cs="Arial"/>
              <w:b/>
              <w:bCs/>
            </w:rPr>
            <w:instrText xml:space="preserve"> PAGE   \* MERGEFORMAT </w:instrText>
          </w:r>
          <w:r w:rsidRPr="00CC1002">
            <w:rPr>
              <w:rFonts w:ascii="Arial" w:eastAsia="Arial" w:hAnsi="Arial" w:cs="Arial"/>
              <w:b/>
              <w:bCs/>
            </w:rPr>
            <w:fldChar w:fldCharType="separate"/>
          </w:r>
          <w:r w:rsidRPr="00CC1002">
            <w:rPr>
              <w:rFonts w:ascii="Arial" w:eastAsia="Arial" w:hAnsi="Arial" w:cs="Arial"/>
              <w:b/>
              <w:bCs/>
              <w:noProof/>
            </w:rPr>
            <w:t>1</w:t>
          </w:r>
          <w:r w:rsidRPr="00CC1002">
            <w:rPr>
              <w:rFonts w:ascii="Arial" w:eastAsia="Arial" w:hAnsi="Arial" w:cs="Arial"/>
              <w:b/>
              <w:bCs/>
              <w:noProof/>
            </w:rPr>
            <w:fldChar w:fldCharType="end"/>
          </w:r>
        </w:p>
      </w:tc>
    </w:tr>
  </w:tbl>
  <w:p w14:paraId="65836829" w14:textId="77777777" w:rsidR="00CC1002" w:rsidRDefault="00CC10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2371F" w14:textId="77777777" w:rsidR="00A63678" w:rsidRDefault="00A63678">
      <w:r>
        <w:separator/>
      </w:r>
    </w:p>
  </w:footnote>
  <w:footnote w:type="continuationSeparator" w:id="0">
    <w:p w14:paraId="578BC6BB" w14:textId="77777777" w:rsidR="00A63678" w:rsidRDefault="00A636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E4FFF" w14:textId="77777777" w:rsidR="00446D6A" w:rsidRDefault="00000000">
    <w:pPr>
      <w:spacing w:line="200" w:lineRule="exact"/>
    </w:pPr>
    <w:r>
      <w:pict w14:anchorId="1705AF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22pt;margin-top:34.5pt;width:113.5pt;height:31.15pt;z-index:-251659264;mso-position-horizontal-relative:page;mso-position-vertical-relative:page">
          <v:imagedata r:id="rId1" o:title=""/>
          <w10:wrap anchorx="page" anchory="page"/>
        </v:shape>
      </w:pict>
    </w:r>
    <w:r>
      <w:pict w14:anchorId="5037ECBA">
        <v:shapetype id="_x0000_t202" coordsize="21600,21600" o:spt="202" path="m,l,21600r21600,l21600,xe">
          <v:stroke joinstyle="miter"/>
          <v:path gradientshapeok="t" o:connecttype="rect"/>
        </v:shapetype>
        <v:shape id="_x0000_s1025" type="#_x0000_t202" style="position:absolute;margin-left:27.3pt;margin-top:48.4pt;width:81.45pt;height:11.95pt;z-index:-251658240;mso-position-horizontal-relative:page;mso-position-vertical-relative:page" filled="f" stroked="f">
          <v:textbox style="mso-next-textbox:#_x0000_s1025" inset="0,0,0,0">
            <w:txbxContent>
              <w:p w14:paraId="0C816DB2" w14:textId="77777777" w:rsidR="00446D6A" w:rsidRDefault="008F4424">
                <w:pPr>
                  <w:spacing w:line="220" w:lineRule="exact"/>
                  <w:ind w:left="20" w:right="-30"/>
                  <w:rPr>
                    <w:rFonts w:ascii="Arial" w:eastAsia="Arial" w:hAnsi="Arial" w:cs="Arial"/>
                  </w:rPr>
                </w:pPr>
                <w:r>
                  <w:rPr>
                    <w:rFonts w:ascii="Arial" w:eastAsia="Arial" w:hAnsi="Arial" w:cs="Arial"/>
                  </w:rPr>
                  <w:t>Co</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rPr>
                  <w:t>a</w:t>
                </w:r>
                <w:r>
                  <w:rPr>
                    <w:rFonts w:ascii="Arial" w:eastAsia="Arial" w:hAnsi="Arial" w:cs="Arial"/>
                    <w:spacing w:val="-1"/>
                  </w:rPr>
                  <w:t>i</w:t>
                </w:r>
                <w:r>
                  <w:rPr>
                    <w:rFonts w:ascii="Arial" w:eastAsia="Arial" w:hAnsi="Arial" w:cs="Arial"/>
                  </w:rPr>
                  <w:t>nts</w:t>
                </w:r>
                <w:r>
                  <w:rPr>
                    <w:rFonts w:ascii="Arial" w:eastAsia="Arial" w:hAnsi="Arial" w:cs="Arial"/>
                    <w:spacing w:val="-8"/>
                  </w:rPr>
                  <w:t xml:space="preserve"> </w:t>
                </w:r>
                <w:r>
                  <w:rPr>
                    <w:rFonts w:ascii="Arial" w:eastAsia="Arial" w:hAnsi="Arial" w:cs="Arial"/>
                    <w:spacing w:val="-1"/>
                  </w:rPr>
                  <w:t>P</w:t>
                </w:r>
                <w:r>
                  <w:rPr>
                    <w:rFonts w:ascii="Arial" w:eastAsia="Arial" w:hAnsi="Arial" w:cs="Arial"/>
                  </w:rPr>
                  <w:t>o</w:t>
                </w:r>
                <w:r>
                  <w:rPr>
                    <w:rFonts w:ascii="Arial" w:eastAsia="Arial" w:hAnsi="Arial" w:cs="Arial"/>
                    <w:spacing w:val="1"/>
                  </w:rPr>
                  <w:t>l</w:t>
                </w:r>
                <w:r>
                  <w:rPr>
                    <w:rFonts w:ascii="Arial" w:eastAsia="Arial" w:hAnsi="Arial" w:cs="Arial"/>
                    <w:spacing w:val="-1"/>
                  </w:rPr>
                  <w:t>i</w:t>
                </w:r>
                <w:r>
                  <w:rPr>
                    <w:rFonts w:ascii="Arial" w:eastAsia="Arial" w:hAnsi="Arial" w:cs="Arial"/>
                    <w:spacing w:val="3"/>
                  </w:rPr>
                  <w:t>c</w:t>
                </w:r>
                <w:r>
                  <w:rPr>
                    <w:rFonts w:ascii="Arial" w:eastAsia="Arial" w:hAnsi="Arial" w:cs="Arial"/>
                  </w:rPr>
                  <w:t>y</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A105CF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AC592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6616058"/>
    <w:multiLevelType w:val="hybridMultilevel"/>
    <w:tmpl w:val="BAE0B68E"/>
    <w:lvl w:ilvl="0" w:tplc="08090001">
      <w:start w:val="1"/>
      <w:numFmt w:val="bullet"/>
      <w:lvlText w:val=""/>
      <w:lvlJc w:val="left"/>
      <w:pPr>
        <w:ind w:left="2563" w:hanging="360"/>
      </w:pPr>
      <w:rPr>
        <w:rFonts w:ascii="Symbol" w:hAnsi="Symbol" w:hint="default"/>
      </w:rPr>
    </w:lvl>
    <w:lvl w:ilvl="1" w:tplc="08090003" w:tentative="1">
      <w:start w:val="1"/>
      <w:numFmt w:val="bullet"/>
      <w:lvlText w:val="o"/>
      <w:lvlJc w:val="left"/>
      <w:pPr>
        <w:ind w:left="3283" w:hanging="360"/>
      </w:pPr>
      <w:rPr>
        <w:rFonts w:ascii="Courier New" w:hAnsi="Courier New" w:cs="Courier New" w:hint="default"/>
      </w:rPr>
    </w:lvl>
    <w:lvl w:ilvl="2" w:tplc="08090005" w:tentative="1">
      <w:start w:val="1"/>
      <w:numFmt w:val="bullet"/>
      <w:lvlText w:val=""/>
      <w:lvlJc w:val="left"/>
      <w:pPr>
        <w:ind w:left="4003" w:hanging="360"/>
      </w:pPr>
      <w:rPr>
        <w:rFonts w:ascii="Wingdings" w:hAnsi="Wingdings" w:hint="default"/>
      </w:rPr>
    </w:lvl>
    <w:lvl w:ilvl="3" w:tplc="08090001" w:tentative="1">
      <w:start w:val="1"/>
      <w:numFmt w:val="bullet"/>
      <w:lvlText w:val=""/>
      <w:lvlJc w:val="left"/>
      <w:pPr>
        <w:ind w:left="4723" w:hanging="360"/>
      </w:pPr>
      <w:rPr>
        <w:rFonts w:ascii="Symbol" w:hAnsi="Symbol" w:hint="default"/>
      </w:rPr>
    </w:lvl>
    <w:lvl w:ilvl="4" w:tplc="08090003" w:tentative="1">
      <w:start w:val="1"/>
      <w:numFmt w:val="bullet"/>
      <w:lvlText w:val="o"/>
      <w:lvlJc w:val="left"/>
      <w:pPr>
        <w:ind w:left="5443" w:hanging="360"/>
      </w:pPr>
      <w:rPr>
        <w:rFonts w:ascii="Courier New" w:hAnsi="Courier New" w:cs="Courier New" w:hint="default"/>
      </w:rPr>
    </w:lvl>
    <w:lvl w:ilvl="5" w:tplc="08090005" w:tentative="1">
      <w:start w:val="1"/>
      <w:numFmt w:val="bullet"/>
      <w:lvlText w:val=""/>
      <w:lvlJc w:val="left"/>
      <w:pPr>
        <w:ind w:left="6163" w:hanging="360"/>
      </w:pPr>
      <w:rPr>
        <w:rFonts w:ascii="Wingdings" w:hAnsi="Wingdings" w:hint="default"/>
      </w:rPr>
    </w:lvl>
    <w:lvl w:ilvl="6" w:tplc="08090001" w:tentative="1">
      <w:start w:val="1"/>
      <w:numFmt w:val="bullet"/>
      <w:lvlText w:val=""/>
      <w:lvlJc w:val="left"/>
      <w:pPr>
        <w:ind w:left="6883" w:hanging="360"/>
      </w:pPr>
      <w:rPr>
        <w:rFonts w:ascii="Symbol" w:hAnsi="Symbol" w:hint="default"/>
      </w:rPr>
    </w:lvl>
    <w:lvl w:ilvl="7" w:tplc="08090003" w:tentative="1">
      <w:start w:val="1"/>
      <w:numFmt w:val="bullet"/>
      <w:lvlText w:val="o"/>
      <w:lvlJc w:val="left"/>
      <w:pPr>
        <w:ind w:left="7603" w:hanging="360"/>
      </w:pPr>
      <w:rPr>
        <w:rFonts w:ascii="Courier New" w:hAnsi="Courier New" w:cs="Courier New" w:hint="default"/>
      </w:rPr>
    </w:lvl>
    <w:lvl w:ilvl="8" w:tplc="08090005" w:tentative="1">
      <w:start w:val="1"/>
      <w:numFmt w:val="bullet"/>
      <w:lvlText w:val=""/>
      <w:lvlJc w:val="left"/>
      <w:pPr>
        <w:ind w:left="8323" w:hanging="360"/>
      </w:pPr>
      <w:rPr>
        <w:rFonts w:ascii="Wingdings" w:hAnsi="Wingdings" w:hint="default"/>
      </w:rPr>
    </w:lvl>
  </w:abstractNum>
  <w:abstractNum w:abstractNumId="3" w15:restartNumberingAfterBreak="0">
    <w:nsid w:val="1EC93DB3"/>
    <w:multiLevelType w:val="hybridMultilevel"/>
    <w:tmpl w:val="911EAF42"/>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272C7D30"/>
    <w:multiLevelType w:val="multilevel"/>
    <w:tmpl w:val="E5DA5830"/>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5" w15:restartNumberingAfterBreak="0">
    <w:nsid w:val="2C933163"/>
    <w:multiLevelType w:val="multilevel"/>
    <w:tmpl w:val="5D863352"/>
    <w:lvl w:ilvl="0">
      <w:start w:val="1"/>
      <w:numFmt w:val="decimal"/>
      <w:lvlText w:val="%1."/>
      <w:lvlJc w:val="left"/>
      <w:pPr>
        <w:ind w:left="643" w:hanging="360"/>
      </w:pPr>
      <w:rPr>
        <w:b/>
        <w:bCs/>
        <w:color w:val="auto"/>
      </w:rPr>
    </w:lvl>
    <w:lvl w:ilvl="1">
      <w:start w:val="1"/>
      <w:numFmt w:val="decimal"/>
      <w:isLgl/>
      <w:lvlText w:val="%1.%2"/>
      <w:lvlJc w:val="left"/>
      <w:pPr>
        <w:ind w:left="643" w:hanging="360"/>
      </w:pPr>
      <w:rPr>
        <w:b w:val="0"/>
        <w:i w:val="0"/>
        <w:iCs w:val="0"/>
        <w:color w:val="auto"/>
      </w:rPr>
    </w:lvl>
    <w:lvl w:ilvl="2">
      <w:start w:val="1"/>
      <w:numFmt w:val="decimal"/>
      <w:isLgl/>
      <w:lvlText w:val="%1.%2.%3"/>
      <w:lvlJc w:val="left"/>
      <w:pPr>
        <w:ind w:left="1363" w:hanging="720"/>
      </w:pPr>
      <w:rPr>
        <w:b w:val="0"/>
      </w:rPr>
    </w:lvl>
    <w:lvl w:ilvl="3">
      <w:start w:val="1"/>
      <w:numFmt w:val="none"/>
      <w:isLgl/>
      <w:lvlText w:val="4.1"/>
      <w:lvlJc w:val="left"/>
      <w:pPr>
        <w:ind w:left="1723" w:hanging="1080"/>
      </w:pPr>
      <w:rPr>
        <w:b w:val="0"/>
      </w:rPr>
    </w:lvl>
    <w:lvl w:ilvl="4">
      <w:start w:val="1"/>
      <w:numFmt w:val="decimal"/>
      <w:isLgl/>
      <w:lvlText w:val="%1.%2.%3.%4.%5"/>
      <w:lvlJc w:val="left"/>
      <w:pPr>
        <w:ind w:left="1723" w:hanging="1080"/>
      </w:pPr>
      <w:rPr>
        <w:b w:val="0"/>
      </w:rPr>
    </w:lvl>
    <w:lvl w:ilvl="5">
      <w:start w:val="1"/>
      <w:numFmt w:val="decimal"/>
      <w:isLgl/>
      <w:lvlText w:val="%1.%2.%3.%4.%5.%6"/>
      <w:lvlJc w:val="left"/>
      <w:pPr>
        <w:ind w:left="2083" w:hanging="1440"/>
      </w:pPr>
      <w:rPr>
        <w:b w:val="0"/>
      </w:rPr>
    </w:lvl>
    <w:lvl w:ilvl="6">
      <w:start w:val="1"/>
      <w:numFmt w:val="decimal"/>
      <w:isLgl/>
      <w:lvlText w:val="%1.%2.%3.%4.%5.%6.%7"/>
      <w:lvlJc w:val="left"/>
      <w:pPr>
        <w:ind w:left="2083" w:hanging="1440"/>
      </w:pPr>
      <w:rPr>
        <w:b w:val="0"/>
      </w:rPr>
    </w:lvl>
    <w:lvl w:ilvl="7">
      <w:start w:val="1"/>
      <w:numFmt w:val="decimal"/>
      <w:isLgl/>
      <w:lvlText w:val="%1.%2.%3.%4.%5.%6.%7.%8"/>
      <w:lvlJc w:val="left"/>
      <w:pPr>
        <w:ind w:left="2443" w:hanging="1800"/>
      </w:pPr>
      <w:rPr>
        <w:b w:val="0"/>
      </w:rPr>
    </w:lvl>
    <w:lvl w:ilvl="8">
      <w:start w:val="1"/>
      <w:numFmt w:val="decimal"/>
      <w:isLgl/>
      <w:lvlText w:val="%1.%2.%3.%4.%5.%6.%7.%8.%9"/>
      <w:lvlJc w:val="left"/>
      <w:pPr>
        <w:ind w:left="2443" w:hanging="1800"/>
      </w:pPr>
      <w:rPr>
        <w:b w:val="0"/>
      </w:rPr>
    </w:lvl>
  </w:abstractNum>
  <w:abstractNum w:abstractNumId="6" w15:restartNumberingAfterBreak="0">
    <w:nsid w:val="5ECD17C6"/>
    <w:multiLevelType w:val="hybridMultilevel"/>
    <w:tmpl w:val="916093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629A7C65"/>
    <w:multiLevelType w:val="hybridMultilevel"/>
    <w:tmpl w:val="848202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518811907">
    <w:abstractNumId w:val="4"/>
  </w:num>
  <w:num w:numId="2" w16cid:durableId="6814737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91572414">
    <w:abstractNumId w:val="1"/>
  </w:num>
  <w:num w:numId="4" w16cid:durableId="759836420">
    <w:abstractNumId w:val="0"/>
  </w:num>
  <w:num w:numId="5" w16cid:durableId="795417336">
    <w:abstractNumId w:val="3"/>
  </w:num>
  <w:num w:numId="6" w16cid:durableId="1742948141">
    <w:abstractNumId w:val="7"/>
  </w:num>
  <w:num w:numId="7" w16cid:durableId="854152174">
    <w:abstractNumId w:val="2"/>
  </w:num>
  <w:num w:numId="8" w16cid:durableId="16463427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D6A"/>
    <w:rsid w:val="00046BCF"/>
    <w:rsid w:val="00082CC8"/>
    <w:rsid w:val="00095F00"/>
    <w:rsid w:val="000B30E7"/>
    <w:rsid w:val="000F2863"/>
    <w:rsid w:val="00140192"/>
    <w:rsid w:val="0015335D"/>
    <w:rsid w:val="00160B25"/>
    <w:rsid w:val="00172276"/>
    <w:rsid w:val="0017502F"/>
    <w:rsid w:val="001D365A"/>
    <w:rsid w:val="001E0A25"/>
    <w:rsid w:val="001E6A34"/>
    <w:rsid w:val="001F362F"/>
    <w:rsid w:val="00226B9B"/>
    <w:rsid w:val="00241D88"/>
    <w:rsid w:val="00283FD9"/>
    <w:rsid w:val="002876D9"/>
    <w:rsid w:val="002A27C2"/>
    <w:rsid w:val="002D41A7"/>
    <w:rsid w:val="002F7CC7"/>
    <w:rsid w:val="003147BB"/>
    <w:rsid w:val="003310E1"/>
    <w:rsid w:val="003343E7"/>
    <w:rsid w:val="0034435E"/>
    <w:rsid w:val="00377B0A"/>
    <w:rsid w:val="003B05AD"/>
    <w:rsid w:val="00445746"/>
    <w:rsid w:val="00446D6A"/>
    <w:rsid w:val="00466AB1"/>
    <w:rsid w:val="004C0DBC"/>
    <w:rsid w:val="00532963"/>
    <w:rsid w:val="005345BB"/>
    <w:rsid w:val="00534EEE"/>
    <w:rsid w:val="00554BC6"/>
    <w:rsid w:val="005642D1"/>
    <w:rsid w:val="005B1823"/>
    <w:rsid w:val="00636CEB"/>
    <w:rsid w:val="00657618"/>
    <w:rsid w:val="006A4A42"/>
    <w:rsid w:val="006D0B87"/>
    <w:rsid w:val="007019DB"/>
    <w:rsid w:val="007221AB"/>
    <w:rsid w:val="007430FA"/>
    <w:rsid w:val="00763E29"/>
    <w:rsid w:val="00783612"/>
    <w:rsid w:val="007905B5"/>
    <w:rsid w:val="007A06A9"/>
    <w:rsid w:val="007D3784"/>
    <w:rsid w:val="007F16A4"/>
    <w:rsid w:val="008011DF"/>
    <w:rsid w:val="008153C9"/>
    <w:rsid w:val="0082291A"/>
    <w:rsid w:val="00843955"/>
    <w:rsid w:val="00864940"/>
    <w:rsid w:val="0088596B"/>
    <w:rsid w:val="00894783"/>
    <w:rsid w:val="008B7DAF"/>
    <w:rsid w:val="008E144F"/>
    <w:rsid w:val="008E3E8B"/>
    <w:rsid w:val="008F4424"/>
    <w:rsid w:val="008F4F1F"/>
    <w:rsid w:val="00914371"/>
    <w:rsid w:val="00916FA0"/>
    <w:rsid w:val="009253AE"/>
    <w:rsid w:val="00955ED1"/>
    <w:rsid w:val="009B6F9C"/>
    <w:rsid w:val="009F3D39"/>
    <w:rsid w:val="00A04D3A"/>
    <w:rsid w:val="00A243F9"/>
    <w:rsid w:val="00A26AC1"/>
    <w:rsid w:val="00A63678"/>
    <w:rsid w:val="00A63A27"/>
    <w:rsid w:val="00AB6F2D"/>
    <w:rsid w:val="00B2427A"/>
    <w:rsid w:val="00B33035"/>
    <w:rsid w:val="00BC58A9"/>
    <w:rsid w:val="00BC7223"/>
    <w:rsid w:val="00BE32BE"/>
    <w:rsid w:val="00BF5C9B"/>
    <w:rsid w:val="00C05A49"/>
    <w:rsid w:val="00C54918"/>
    <w:rsid w:val="00C84579"/>
    <w:rsid w:val="00C84665"/>
    <w:rsid w:val="00CC1002"/>
    <w:rsid w:val="00CF623F"/>
    <w:rsid w:val="00D07D3A"/>
    <w:rsid w:val="00D2634E"/>
    <w:rsid w:val="00D73F11"/>
    <w:rsid w:val="00D93BD8"/>
    <w:rsid w:val="00D96F1A"/>
    <w:rsid w:val="00DB4FAD"/>
    <w:rsid w:val="00DC0C0B"/>
    <w:rsid w:val="00DC44DF"/>
    <w:rsid w:val="00DE1E8C"/>
    <w:rsid w:val="00DF4DDE"/>
    <w:rsid w:val="00E16373"/>
    <w:rsid w:val="00E70740"/>
    <w:rsid w:val="00E711B6"/>
    <w:rsid w:val="00E80AB9"/>
    <w:rsid w:val="00E82A3B"/>
    <w:rsid w:val="00EC79D7"/>
    <w:rsid w:val="00ED6C46"/>
    <w:rsid w:val="00EF6226"/>
    <w:rsid w:val="00F060D6"/>
    <w:rsid w:val="00F10DEE"/>
    <w:rsid w:val="00F209A6"/>
    <w:rsid w:val="00F306BF"/>
    <w:rsid w:val="00F47563"/>
    <w:rsid w:val="00F64E75"/>
    <w:rsid w:val="00F95ED7"/>
    <w:rsid w:val="00FB7C6D"/>
    <w:rsid w:val="00FD1F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2BC16A"/>
  <w15:docId w15:val="{375B26F5-F338-4836-AA16-F9F8DC7F1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ListParagraph">
    <w:name w:val="List Paragraph"/>
    <w:basedOn w:val="Normal"/>
    <w:uiPriority w:val="34"/>
    <w:qFormat/>
    <w:rsid w:val="00E16373"/>
    <w:pPr>
      <w:ind w:left="720"/>
    </w:pPr>
    <w:rPr>
      <w:rFonts w:ascii="Arial" w:eastAsiaTheme="minorHAnsi" w:hAnsi="Arial" w:cs="Arial"/>
      <w:color w:val="0D0D0D"/>
      <w:sz w:val="22"/>
      <w:szCs w:val="22"/>
      <w:lang w:val="en-GB"/>
    </w:rPr>
  </w:style>
  <w:style w:type="character" w:styleId="Hyperlink">
    <w:name w:val="Hyperlink"/>
    <w:basedOn w:val="DefaultParagraphFont"/>
    <w:uiPriority w:val="99"/>
    <w:unhideWhenUsed/>
    <w:rsid w:val="00F64E75"/>
    <w:rPr>
      <w:color w:val="0000FF" w:themeColor="hyperlink"/>
      <w:u w:val="single"/>
    </w:rPr>
  </w:style>
  <w:style w:type="character" w:styleId="UnresolvedMention">
    <w:name w:val="Unresolved Mention"/>
    <w:basedOn w:val="DefaultParagraphFont"/>
    <w:uiPriority w:val="99"/>
    <w:semiHidden/>
    <w:unhideWhenUsed/>
    <w:rsid w:val="00F64E75"/>
    <w:rPr>
      <w:color w:val="605E5C"/>
      <w:shd w:val="clear" w:color="auto" w:fill="E1DFDD"/>
    </w:rPr>
  </w:style>
  <w:style w:type="paragraph" w:customStyle="1" w:styleId="Default">
    <w:name w:val="Default"/>
    <w:rsid w:val="007D3784"/>
    <w:pPr>
      <w:autoSpaceDE w:val="0"/>
      <w:autoSpaceDN w:val="0"/>
      <w:adjustRightInd w:val="0"/>
    </w:pPr>
    <w:rPr>
      <w:rFonts w:ascii="Arial" w:hAnsi="Arial" w:cs="Arial"/>
      <w:color w:val="000000"/>
      <w:sz w:val="24"/>
      <w:szCs w:val="24"/>
      <w:lang w:val="en-GB"/>
    </w:rPr>
  </w:style>
  <w:style w:type="paragraph" w:styleId="Header">
    <w:name w:val="header"/>
    <w:basedOn w:val="Normal"/>
    <w:link w:val="HeaderChar"/>
    <w:uiPriority w:val="99"/>
    <w:unhideWhenUsed/>
    <w:rsid w:val="00FD1FD6"/>
    <w:pPr>
      <w:tabs>
        <w:tab w:val="center" w:pos="4513"/>
        <w:tab w:val="right" w:pos="9026"/>
      </w:tabs>
    </w:pPr>
  </w:style>
  <w:style w:type="character" w:customStyle="1" w:styleId="HeaderChar">
    <w:name w:val="Header Char"/>
    <w:basedOn w:val="DefaultParagraphFont"/>
    <w:link w:val="Header"/>
    <w:uiPriority w:val="99"/>
    <w:rsid w:val="00FD1FD6"/>
  </w:style>
  <w:style w:type="paragraph" w:styleId="Footer">
    <w:name w:val="footer"/>
    <w:basedOn w:val="Normal"/>
    <w:link w:val="FooterChar"/>
    <w:uiPriority w:val="99"/>
    <w:unhideWhenUsed/>
    <w:rsid w:val="00FD1FD6"/>
    <w:pPr>
      <w:tabs>
        <w:tab w:val="center" w:pos="4513"/>
        <w:tab w:val="right" w:pos="9026"/>
      </w:tabs>
    </w:pPr>
  </w:style>
  <w:style w:type="character" w:customStyle="1" w:styleId="FooterChar">
    <w:name w:val="Footer Char"/>
    <w:basedOn w:val="DefaultParagraphFont"/>
    <w:link w:val="Footer"/>
    <w:uiPriority w:val="99"/>
    <w:rsid w:val="00FD1FD6"/>
  </w:style>
  <w:style w:type="paragraph" w:styleId="NoSpacing">
    <w:name w:val="No Spacing"/>
    <w:uiPriority w:val="1"/>
    <w:qFormat/>
    <w:rsid w:val="0017502F"/>
    <w:rPr>
      <w:rFonts w:asciiTheme="minorHAnsi" w:eastAsiaTheme="minorHAnsi" w:hAnsiTheme="minorHAnsi" w:cstheme="minorBidi"/>
      <w:kern w:val="2"/>
      <w:sz w:val="22"/>
      <w:szCs w:val="22"/>
      <w:lang w:val="en-GB"/>
      <w14:ligatures w14:val="standardContextual"/>
    </w:rPr>
  </w:style>
  <w:style w:type="table" w:styleId="TableGrid">
    <w:name w:val="Table Grid"/>
    <w:basedOn w:val="TableNormal"/>
    <w:uiPriority w:val="39"/>
    <w:rsid w:val="0017502F"/>
    <w:rPr>
      <w:rFonts w:ascii="Arial" w:eastAsiaTheme="minorHAnsi" w:hAnsi="Arial" w:cstheme="minorBidi"/>
      <w:szCs w:val="22"/>
      <w:lang w:val="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5699416">
      <w:bodyDiv w:val="1"/>
      <w:marLeft w:val="0"/>
      <w:marRight w:val="0"/>
      <w:marTop w:val="0"/>
      <w:marBottom w:val="0"/>
      <w:divBdr>
        <w:top w:val="none" w:sz="0" w:space="0" w:color="auto"/>
        <w:left w:val="none" w:sz="0" w:space="0" w:color="auto"/>
        <w:bottom w:val="none" w:sz="0" w:space="0" w:color="auto"/>
        <w:right w:val="none" w:sz="0" w:space="0" w:color="auto"/>
      </w:divBdr>
    </w:div>
    <w:div w:id="979501998">
      <w:bodyDiv w:val="1"/>
      <w:marLeft w:val="0"/>
      <w:marRight w:val="0"/>
      <w:marTop w:val="0"/>
      <w:marBottom w:val="0"/>
      <w:divBdr>
        <w:top w:val="none" w:sz="0" w:space="0" w:color="auto"/>
        <w:left w:val="none" w:sz="0" w:space="0" w:color="auto"/>
        <w:bottom w:val="none" w:sz="0" w:space="0" w:color="auto"/>
        <w:right w:val="none" w:sz="0" w:space="0" w:color="auto"/>
      </w:divBdr>
    </w:div>
    <w:div w:id="1668172419">
      <w:bodyDiv w:val="1"/>
      <w:marLeft w:val="0"/>
      <w:marRight w:val="0"/>
      <w:marTop w:val="0"/>
      <w:marBottom w:val="0"/>
      <w:divBdr>
        <w:top w:val="none" w:sz="0" w:space="0" w:color="auto"/>
        <w:left w:val="none" w:sz="0" w:space="0" w:color="auto"/>
        <w:bottom w:val="none" w:sz="0" w:space="0" w:color="auto"/>
        <w:right w:val="none" w:sz="0" w:space="0" w:color="auto"/>
      </w:divBdr>
    </w:div>
    <w:div w:id="19332752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abinteg"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habinteg.org.uk/online-feedback-form"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info@housing-ombudsman.org.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irect@habinteg.org.uk" TargetMode="External"/><Relationship Id="rId5" Type="http://schemas.openxmlformats.org/officeDocument/2006/relationships/numbering" Target="numbering.xml"/><Relationship Id="rId15" Type="http://schemas.openxmlformats.org/officeDocument/2006/relationships/hyperlink" Target="http://www.housing-ombudsman.org.uk/residents/make-a-complaint/"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abinte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d053bb38-0c68-43c9-8bda-65ce0e8832d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3FFCE78C765E442975E43F04CA13ADC" ma:contentTypeVersion="14" ma:contentTypeDescription="Create a new document." ma:contentTypeScope="" ma:versionID="defaf789d9c575537cba67b0265abf8e">
  <xsd:schema xmlns:xsd="http://www.w3.org/2001/XMLSchema" xmlns:xs="http://www.w3.org/2001/XMLSchema" xmlns:p="http://schemas.microsoft.com/office/2006/metadata/properties" xmlns:ns3="e94e513c-a6a7-4ab1-8445-01c017578c65" xmlns:ns4="d053bb38-0c68-43c9-8bda-65ce0e8832da" targetNamespace="http://schemas.microsoft.com/office/2006/metadata/properties" ma:root="true" ma:fieldsID="6742a0cba44d17b9c1b2a97700ee9422" ns3:_="" ns4:_="">
    <xsd:import namespace="e94e513c-a6a7-4ab1-8445-01c017578c65"/>
    <xsd:import namespace="d053bb38-0c68-43c9-8bda-65ce0e8832d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4e513c-a6a7-4ab1-8445-01c017578c6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053bb38-0c68-43c9-8bda-65ce0e8832d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90340A-FB7A-40B2-9DE6-17DD59B41B36}">
  <ds:schemaRefs>
    <ds:schemaRef ds:uri="http://schemas.openxmlformats.org/officeDocument/2006/bibliography"/>
  </ds:schemaRefs>
</ds:datastoreItem>
</file>

<file path=customXml/itemProps2.xml><?xml version="1.0" encoding="utf-8"?>
<ds:datastoreItem xmlns:ds="http://schemas.openxmlformats.org/officeDocument/2006/customXml" ds:itemID="{7C57DBBA-551D-41DC-AF5A-E5374D701E66}">
  <ds:schemaRefs>
    <ds:schemaRef ds:uri="http://schemas.microsoft.com/office/2006/metadata/properties"/>
    <ds:schemaRef ds:uri="http://schemas.microsoft.com/office/infopath/2007/PartnerControls"/>
    <ds:schemaRef ds:uri="d053bb38-0c68-43c9-8bda-65ce0e8832da"/>
  </ds:schemaRefs>
</ds:datastoreItem>
</file>

<file path=customXml/itemProps3.xml><?xml version="1.0" encoding="utf-8"?>
<ds:datastoreItem xmlns:ds="http://schemas.openxmlformats.org/officeDocument/2006/customXml" ds:itemID="{3E6FBC67-6654-4C1E-AF10-AF199932232A}">
  <ds:schemaRefs>
    <ds:schemaRef ds:uri="http://schemas.microsoft.com/sharepoint/v3/contenttype/forms"/>
  </ds:schemaRefs>
</ds:datastoreItem>
</file>

<file path=customXml/itemProps4.xml><?xml version="1.0" encoding="utf-8"?>
<ds:datastoreItem xmlns:ds="http://schemas.openxmlformats.org/officeDocument/2006/customXml" ds:itemID="{E45E9150-6613-4AAF-8D33-B043442E93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4e513c-a6a7-4ab1-8445-01c017578c65"/>
    <ds:schemaRef ds:uri="d053bb38-0c68-43c9-8bda-65ce0e8832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7</Pages>
  <Words>2761</Words>
  <Characters>15743</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Amy Kitchen</dc:creator>
  <cp:lastModifiedBy>Liam Sullivan</cp:lastModifiedBy>
  <cp:revision>11</cp:revision>
  <cp:lastPrinted>2023-01-11T14:43:00Z</cp:lastPrinted>
  <dcterms:created xsi:type="dcterms:W3CDTF">2023-09-06T12:58:00Z</dcterms:created>
  <dcterms:modified xsi:type="dcterms:W3CDTF">2023-09-29T10:44:00Z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0x01010063FFCE78C765E442975E43F04CA13ADC</vt:lpwstr>
  </property>
</Properties>
</file>